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A5594" w:rsidRDefault="007A5594" w:rsidP="007A5594">
      <w:pPr>
        <w:jc w:val="center"/>
      </w:pPr>
      <w:r>
        <w:rPr>
          <w:b/>
          <w:bCs/>
          <w:szCs w:val="24"/>
          <w:lang w:eastAsia="tr-TR"/>
        </w:rPr>
        <w:t>T.C</w:t>
      </w:r>
    </w:p>
    <w:p w:rsidR="007A5594" w:rsidRDefault="007A5594" w:rsidP="007A5594">
      <w:pPr>
        <w:jc w:val="center"/>
      </w:pPr>
      <w:r>
        <w:rPr>
          <w:b/>
          <w:bCs/>
          <w:szCs w:val="24"/>
          <w:lang w:eastAsia="tr-TR"/>
        </w:rPr>
        <w:t>ALTIEYLÜL KAYMAKAMLIĞI</w:t>
      </w:r>
    </w:p>
    <w:p w:rsidR="007A5594" w:rsidRDefault="007A5594" w:rsidP="007A5594">
      <w:pPr>
        <w:jc w:val="center"/>
      </w:pPr>
      <w:r>
        <w:rPr>
          <w:b/>
          <w:bCs/>
          <w:szCs w:val="24"/>
          <w:lang w:eastAsia="tr-TR"/>
        </w:rPr>
        <w:t>OVAKÖY ORTAOKULU MÜDÜRLÜĞÜ</w:t>
      </w:r>
    </w:p>
    <w:p w:rsidR="007A5594" w:rsidRDefault="007A5594" w:rsidP="007A5594">
      <w:pPr>
        <w:jc w:val="center"/>
        <w:rPr>
          <w:b/>
          <w:bCs/>
          <w:szCs w:val="24"/>
          <w:lang w:eastAsia="tr-TR"/>
        </w:rPr>
      </w:pPr>
    </w:p>
    <w:p w:rsidR="007A5594" w:rsidRDefault="007A5594" w:rsidP="007A5594">
      <w:pPr>
        <w:jc w:val="center"/>
        <w:rPr>
          <w:b/>
          <w:bCs/>
          <w:szCs w:val="24"/>
          <w:lang w:eastAsia="tr-TR"/>
        </w:rPr>
      </w:pPr>
    </w:p>
    <w:p w:rsidR="007A5594" w:rsidRDefault="007A5594" w:rsidP="007A5594">
      <w:pPr>
        <w:jc w:val="center"/>
        <w:rPr>
          <w:b/>
          <w:bCs/>
          <w:szCs w:val="24"/>
          <w:lang w:eastAsia="tr-TR"/>
        </w:rPr>
      </w:pPr>
    </w:p>
    <w:p w:rsidR="007A5594" w:rsidRDefault="007A5594" w:rsidP="007A5594">
      <w:pPr>
        <w:jc w:val="center"/>
        <w:rPr>
          <w:b/>
          <w:bCs/>
          <w:szCs w:val="24"/>
          <w:lang w:eastAsia="tr-TR"/>
        </w:rPr>
      </w:pPr>
    </w:p>
    <w:p w:rsidR="007A5594" w:rsidRDefault="007A5594" w:rsidP="007A5594">
      <w:pPr>
        <w:jc w:val="center"/>
        <w:rPr>
          <w:b/>
          <w:bCs/>
          <w:szCs w:val="24"/>
          <w:lang w:eastAsia="tr-TR"/>
        </w:rPr>
      </w:pPr>
    </w:p>
    <w:p w:rsidR="007A5594" w:rsidRDefault="007A5594" w:rsidP="007A5594">
      <w:pPr>
        <w:jc w:val="center"/>
        <w:rPr>
          <w:b/>
          <w:bCs/>
          <w:sz w:val="40"/>
          <w:szCs w:val="24"/>
          <w:lang w:eastAsia="tr-TR"/>
        </w:rPr>
      </w:pPr>
    </w:p>
    <w:p w:rsidR="007A5594" w:rsidRDefault="007A5594" w:rsidP="007A5594">
      <w:pPr>
        <w:jc w:val="center"/>
      </w:pPr>
      <w:r>
        <w:rPr>
          <w:b/>
          <w:bCs/>
          <w:sz w:val="40"/>
          <w:szCs w:val="24"/>
          <w:lang w:eastAsia="tr-TR"/>
        </w:rPr>
        <w:t>2019-2023 STRATEJİK PLANI</w:t>
      </w:r>
    </w:p>
    <w:p w:rsidR="007A5594" w:rsidRDefault="007A5594" w:rsidP="007A5594">
      <w:pPr>
        <w:rPr>
          <w:b/>
          <w:bCs/>
          <w:sz w:val="40"/>
          <w:szCs w:val="24"/>
          <w:lang w:eastAsia="tr-TR"/>
        </w:rPr>
      </w:pPr>
    </w:p>
    <w:p w:rsidR="007A5594" w:rsidRDefault="007A5594" w:rsidP="007A5594">
      <w:pPr>
        <w:rPr>
          <w:b/>
          <w:bCs/>
          <w:sz w:val="40"/>
          <w:szCs w:val="24"/>
          <w:lang w:eastAsia="tr-TR"/>
        </w:rPr>
      </w:pPr>
    </w:p>
    <w:p w:rsidR="007A5594" w:rsidRDefault="005E1C29" w:rsidP="007A5594">
      <w:pPr>
        <w:pageBreakBefore/>
        <w:jc w:val="center"/>
        <w:rPr>
          <w:b/>
          <w:bCs/>
          <w:szCs w:val="24"/>
          <w:lang w:eastAsia="tr-TR"/>
        </w:rPr>
      </w:pPr>
      <w:r>
        <w:rPr>
          <w:b/>
          <w:bCs/>
          <w:noProof/>
          <w:szCs w:val="24"/>
          <w:lang w:eastAsia="tr-TR"/>
        </w:rPr>
        <w:lastRenderedPageBreak/>
        <w:drawing>
          <wp:inline distT="0" distB="0" distL="0" distR="0">
            <wp:extent cx="8820150" cy="5314950"/>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3" t="-9" r="-3" b="-9"/>
                    <a:stretch>
                      <a:fillRect/>
                    </a:stretch>
                  </pic:blipFill>
                  <pic:spPr bwMode="auto">
                    <a:xfrm>
                      <a:off x="0" y="0"/>
                      <a:ext cx="8820150" cy="5314950"/>
                    </a:xfrm>
                    <a:prstGeom prst="rect">
                      <a:avLst/>
                    </a:prstGeom>
                    <a:solidFill>
                      <a:srgbClr val="FFFFFF">
                        <a:alpha val="0"/>
                      </a:srgbClr>
                    </a:solidFill>
                    <a:ln w="9525">
                      <a:noFill/>
                      <a:miter lim="800000"/>
                      <a:headEnd/>
                      <a:tailEnd/>
                    </a:ln>
                  </pic:spPr>
                </pic:pic>
              </a:graphicData>
            </a:graphic>
          </wp:inline>
        </w:drawing>
      </w:r>
    </w:p>
    <w:p w:rsidR="007A5594" w:rsidRDefault="007A5594" w:rsidP="007A5594">
      <w:pPr>
        <w:rPr>
          <w:b/>
          <w:bCs/>
          <w:szCs w:val="24"/>
          <w:lang w:eastAsia="tr-TR"/>
        </w:rPr>
      </w:pPr>
    </w:p>
    <w:p w:rsidR="007A5594" w:rsidRDefault="007A5594" w:rsidP="007A5594">
      <w:pPr>
        <w:pStyle w:val="Balk1"/>
        <w:pageBreakBefore/>
      </w:pPr>
      <w:bookmarkStart w:id="0" w:name="_Toc2850601"/>
      <w:r>
        <w:rPr>
          <w:szCs w:val="24"/>
        </w:rPr>
        <w:lastRenderedPageBreak/>
        <w:t>Sunuş</w:t>
      </w:r>
      <w:bookmarkEnd w:id="0"/>
    </w:p>
    <w:p w:rsidR="007A5594" w:rsidRDefault="007A5594" w:rsidP="007375B3">
      <w:pPr>
        <w:spacing w:line="288" w:lineRule="auto"/>
        <w:jc w:val="both"/>
      </w:pPr>
      <w:r>
        <w:t>Bir milletin kalkınmasındaki en önemli etken, çağdaş bir eğitim yapısına sahip</w:t>
      </w:r>
      <w:r w:rsidR="005E1C29">
        <w:rPr>
          <w:noProof/>
          <w:lang w:eastAsia="tr-TR"/>
        </w:rPr>
        <w:drawing>
          <wp:anchor distT="0" distB="71755" distL="144145" distR="0" simplePos="0" relativeHeight="251656704" behindDoc="0" locked="0" layoutInCell="1" allowOverlap="1">
            <wp:simplePos x="0" y="0"/>
            <wp:positionH relativeFrom="column">
              <wp:posOffset>5807710</wp:posOffset>
            </wp:positionH>
            <wp:positionV relativeFrom="paragraph">
              <wp:posOffset>22860</wp:posOffset>
            </wp:positionV>
            <wp:extent cx="2994025" cy="1870710"/>
            <wp:effectExtent l="19050" t="0" r="0" b="0"/>
            <wp:wrapSquare wrapText="larges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l="-31" t="-49" r="-31" b="-49"/>
                    <a:stretch>
                      <a:fillRect/>
                    </a:stretch>
                  </pic:blipFill>
                  <pic:spPr bwMode="auto">
                    <a:xfrm>
                      <a:off x="0" y="0"/>
                      <a:ext cx="2994025" cy="1870710"/>
                    </a:xfrm>
                    <a:prstGeom prst="rect">
                      <a:avLst/>
                    </a:prstGeom>
                    <a:solidFill>
                      <a:srgbClr val="FFFFFF">
                        <a:alpha val="0"/>
                      </a:srgbClr>
                    </a:solidFill>
                    <a:ln w="9525">
                      <a:noFill/>
                      <a:miter lim="800000"/>
                      <a:headEnd/>
                      <a:tailEnd/>
                    </a:ln>
                  </pic:spPr>
                </pic:pic>
              </a:graphicData>
            </a:graphic>
          </wp:anchor>
        </w:drawing>
      </w:r>
      <w:r>
        <w:t xml:space="preserve"> olmaktır. Gelişmiş ülkelerde uzun yıllardır sürdürülmekte olan kaynakların rasyonel bir şekilde kullanımı, eğitimde stratejik planlamayı zorunlu kılmıştır. Tüm dünyada daha önceleri başlayan çağdaşlaşma ve yenileşme çalışmalarıyla uyumlu bir şekilde eğitim alanında da bu tip eylemlerle mali, fiziki ve insani kaynaklardan daha verimli ve etkin yararlanmak akademik ve kurumsal gelişmeleri hızlandırmaktadır. Okulumuz misyon, vizyon ve ilkeler çerçevesinde ve daha iyi bir eğitim seviyesine ulaşmak gayretiyle sürekli yenilenmeyi ve kalite kültürünü kendisine ilke edinmeyi amaçlamaktadır.  Ovaköy Ortaokulu olarak idare ve öğretmen kadrosuyla en büyük amacımız yalnızca ortaokul mezunu gençler yetiştirmek değil; girdikleri her türlü ortamda çevresindekilere ışık tutan, hayata hazır, hayatı aydınlatan, bizleri daha da ileriye götürecek, çağa ayak uyduracak, yeniliklere açık, Türkiye Cumhuriyeti’ni daha da yükseltecek gençler yetiştirmektir. </w:t>
      </w:r>
    </w:p>
    <w:p w:rsidR="007A5594" w:rsidRDefault="007A5594" w:rsidP="007375B3">
      <w:pPr>
        <w:spacing w:after="0" w:line="288" w:lineRule="auto"/>
        <w:jc w:val="both"/>
      </w:pPr>
      <w:r>
        <w:t xml:space="preserve">Stratejik planımızda belirtilen amaç ve hedeflere ulaşmamızın okulumuzun gelişme ve kurumsallaşma süreçlerine önemli katkılar sağlayacağına inanmaktayız. Okulumuzda hazırlanan bu planın başarıya ulaşmasında, farkındalık ve katılım ilkesi önemli bir rol oynayacaktır. </w:t>
      </w:r>
    </w:p>
    <w:p w:rsidR="007A5594" w:rsidRDefault="007A5594" w:rsidP="007375B3">
      <w:pPr>
        <w:spacing w:before="171" w:after="331" w:line="288" w:lineRule="auto"/>
        <w:jc w:val="both"/>
      </w:pPr>
      <w:r>
        <w:t>Ülkemizin sosyal ve ekonomik gelişimine temel oluşturan en önemli faktörün eğitim olduğu anlayışıyla hazırlanan stratejik planımızda belirlediğimiz vizyon, misyon ve hedefler doğrultusunda yürütülecek çalışmalarda başarılar dileriz. Bu nedenle çalışmanın gerçekleştirilmesinde emeği geçen stratejik planlama ekibi başta olmak üzere tüm paydaşlarımıza teşekkür ederiz.</w:t>
      </w:r>
    </w:p>
    <w:p w:rsidR="007A5594" w:rsidRDefault="007A5594" w:rsidP="007A5594">
      <w:pPr>
        <w:spacing w:after="0" w:line="240" w:lineRule="auto"/>
        <w:ind w:left="9638"/>
        <w:jc w:val="center"/>
      </w:pPr>
      <w:r>
        <w:rPr>
          <w:rFonts w:eastAsia="Adobe Garamond Pro Bold"/>
          <w:b/>
          <w:bCs/>
        </w:rPr>
        <w:t>Faruk ŞAHİN</w:t>
      </w:r>
    </w:p>
    <w:p w:rsidR="007A5594" w:rsidRDefault="007A5594" w:rsidP="007A5594">
      <w:pPr>
        <w:spacing w:after="0" w:line="240" w:lineRule="auto"/>
        <w:ind w:left="9638"/>
        <w:jc w:val="center"/>
      </w:pPr>
      <w:r>
        <w:rPr>
          <w:rFonts w:eastAsia="Adobe Garamond Pro Bold"/>
        </w:rPr>
        <w:t>Okul Müdürü</w:t>
      </w:r>
    </w:p>
    <w:p w:rsidR="007A5594" w:rsidRDefault="007A5594" w:rsidP="007A5594">
      <w:pPr>
        <w:pStyle w:val="Balk1"/>
        <w:pageBreakBefore/>
      </w:pPr>
      <w:bookmarkStart w:id="1" w:name="_Toc2850602"/>
      <w:r>
        <w:rPr>
          <w:sz w:val="24"/>
        </w:rPr>
        <w:lastRenderedPageBreak/>
        <w:t>İçindekiler</w:t>
      </w:r>
      <w:bookmarkEnd w:id="1"/>
    </w:p>
    <w:p w:rsidR="005C0250" w:rsidRDefault="00956E77">
      <w:pPr>
        <w:pStyle w:val="T1"/>
        <w:tabs>
          <w:tab w:val="right" w:leader="dot" w:pos="13992"/>
        </w:tabs>
        <w:rPr>
          <w:rFonts w:asciiTheme="minorHAnsi" w:eastAsiaTheme="minorEastAsia" w:hAnsiTheme="minorHAnsi" w:cstheme="minorBidi"/>
          <w:b w:val="0"/>
          <w:bCs w:val="0"/>
          <w:caps w:val="0"/>
          <w:noProof/>
          <w:sz w:val="22"/>
          <w:szCs w:val="22"/>
          <w:lang w:eastAsia="tr-TR"/>
        </w:rPr>
      </w:pPr>
      <w:r w:rsidRPr="00956E77">
        <w:fldChar w:fldCharType="begin"/>
      </w:r>
      <w:r w:rsidR="007A5594">
        <w:instrText xml:space="preserve"> TOC \o "1-2" \h \z \u </w:instrText>
      </w:r>
      <w:r w:rsidRPr="00956E77">
        <w:fldChar w:fldCharType="separate"/>
      </w:r>
      <w:hyperlink w:anchor="_Toc2850601" w:history="1">
        <w:r w:rsidR="005C0250" w:rsidRPr="000879F7">
          <w:rPr>
            <w:rStyle w:val="Kpr"/>
            <w:noProof/>
          </w:rPr>
          <w:t>Sunuş</w:t>
        </w:r>
        <w:r w:rsidR="005C0250">
          <w:rPr>
            <w:noProof/>
            <w:webHidden/>
          </w:rPr>
          <w:tab/>
        </w:r>
        <w:r>
          <w:rPr>
            <w:noProof/>
            <w:webHidden/>
          </w:rPr>
          <w:fldChar w:fldCharType="begin"/>
        </w:r>
        <w:r w:rsidR="005C0250">
          <w:rPr>
            <w:noProof/>
            <w:webHidden/>
          </w:rPr>
          <w:instrText xml:space="preserve"> PAGEREF _Toc2850601 \h </w:instrText>
        </w:r>
        <w:r>
          <w:rPr>
            <w:noProof/>
            <w:webHidden/>
          </w:rPr>
        </w:r>
        <w:r>
          <w:rPr>
            <w:noProof/>
            <w:webHidden/>
          </w:rPr>
          <w:fldChar w:fldCharType="separate"/>
        </w:r>
        <w:r w:rsidR="008B6219">
          <w:rPr>
            <w:noProof/>
            <w:webHidden/>
          </w:rPr>
          <w:t>3</w:t>
        </w:r>
        <w:r>
          <w:rPr>
            <w:noProof/>
            <w:webHidden/>
          </w:rPr>
          <w:fldChar w:fldCharType="end"/>
        </w:r>
      </w:hyperlink>
    </w:p>
    <w:p w:rsidR="005C0250" w:rsidRDefault="00956E77">
      <w:pPr>
        <w:pStyle w:val="T1"/>
        <w:tabs>
          <w:tab w:val="right" w:leader="dot" w:pos="13992"/>
        </w:tabs>
        <w:rPr>
          <w:rFonts w:asciiTheme="minorHAnsi" w:eastAsiaTheme="minorEastAsia" w:hAnsiTheme="minorHAnsi" w:cstheme="minorBidi"/>
          <w:b w:val="0"/>
          <w:bCs w:val="0"/>
          <w:caps w:val="0"/>
          <w:noProof/>
          <w:sz w:val="22"/>
          <w:szCs w:val="22"/>
          <w:lang w:eastAsia="tr-TR"/>
        </w:rPr>
      </w:pPr>
      <w:hyperlink w:anchor="_Toc2850602" w:history="1">
        <w:r w:rsidR="005C0250" w:rsidRPr="000879F7">
          <w:rPr>
            <w:rStyle w:val="Kpr"/>
            <w:noProof/>
          </w:rPr>
          <w:t>İçindekiler</w:t>
        </w:r>
        <w:r w:rsidR="005C0250">
          <w:rPr>
            <w:noProof/>
            <w:webHidden/>
          </w:rPr>
          <w:tab/>
        </w:r>
        <w:r>
          <w:rPr>
            <w:noProof/>
            <w:webHidden/>
          </w:rPr>
          <w:fldChar w:fldCharType="begin"/>
        </w:r>
        <w:r w:rsidR="005C0250">
          <w:rPr>
            <w:noProof/>
            <w:webHidden/>
          </w:rPr>
          <w:instrText xml:space="preserve"> PAGEREF _Toc2850602 \h </w:instrText>
        </w:r>
        <w:r>
          <w:rPr>
            <w:noProof/>
            <w:webHidden/>
          </w:rPr>
        </w:r>
        <w:r>
          <w:rPr>
            <w:noProof/>
            <w:webHidden/>
          </w:rPr>
          <w:fldChar w:fldCharType="separate"/>
        </w:r>
        <w:r w:rsidR="008B6219">
          <w:rPr>
            <w:noProof/>
            <w:webHidden/>
          </w:rPr>
          <w:t>4</w:t>
        </w:r>
        <w:r>
          <w:rPr>
            <w:noProof/>
            <w:webHidden/>
          </w:rPr>
          <w:fldChar w:fldCharType="end"/>
        </w:r>
      </w:hyperlink>
    </w:p>
    <w:p w:rsidR="005C0250" w:rsidRDefault="00956E77">
      <w:pPr>
        <w:pStyle w:val="T1"/>
        <w:tabs>
          <w:tab w:val="right" w:leader="dot" w:pos="13992"/>
        </w:tabs>
        <w:rPr>
          <w:rFonts w:asciiTheme="minorHAnsi" w:eastAsiaTheme="minorEastAsia" w:hAnsiTheme="minorHAnsi" w:cstheme="minorBidi"/>
          <w:b w:val="0"/>
          <w:bCs w:val="0"/>
          <w:caps w:val="0"/>
          <w:noProof/>
          <w:sz w:val="22"/>
          <w:szCs w:val="22"/>
          <w:lang w:eastAsia="tr-TR"/>
        </w:rPr>
      </w:pPr>
      <w:hyperlink w:anchor="_Toc2850603" w:history="1">
        <w:r w:rsidR="005C0250" w:rsidRPr="000879F7">
          <w:rPr>
            <w:rStyle w:val="Kpr"/>
            <w:noProof/>
          </w:rPr>
          <w:t>BÖLÜM I: GİRİŞ ve PLAN HAZIRLIK SÜRECİ</w:t>
        </w:r>
        <w:r w:rsidR="005C0250">
          <w:rPr>
            <w:noProof/>
            <w:webHidden/>
          </w:rPr>
          <w:tab/>
        </w:r>
        <w:r>
          <w:rPr>
            <w:noProof/>
            <w:webHidden/>
          </w:rPr>
          <w:fldChar w:fldCharType="begin"/>
        </w:r>
        <w:r w:rsidR="005C0250">
          <w:rPr>
            <w:noProof/>
            <w:webHidden/>
          </w:rPr>
          <w:instrText xml:space="preserve"> PAGEREF _Toc2850603 \h </w:instrText>
        </w:r>
        <w:r>
          <w:rPr>
            <w:noProof/>
            <w:webHidden/>
          </w:rPr>
        </w:r>
        <w:r>
          <w:rPr>
            <w:noProof/>
            <w:webHidden/>
          </w:rPr>
          <w:fldChar w:fldCharType="separate"/>
        </w:r>
        <w:r w:rsidR="008B6219">
          <w:rPr>
            <w:noProof/>
            <w:webHidden/>
          </w:rPr>
          <w:t>5</w:t>
        </w:r>
        <w:r>
          <w:rPr>
            <w:noProof/>
            <w:webHidden/>
          </w:rPr>
          <w:fldChar w:fldCharType="end"/>
        </w:r>
      </w:hyperlink>
    </w:p>
    <w:p w:rsidR="005C0250" w:rsidRDefault="00956E77">
      <w:pPr>
        <w:pStyle w:val="T1"/>
        <w:tabs>
          <w:tab w:val="right" w:leader="dot" w:pos="13992"/>
        </w:tabs>
        <w:rPr>
          <w:rFonts w:asciiTheme="minorHAnsi" w:eastAsiaTheme="minorEastAsia" w:hAnsiTheme="minorHAnsi" w:cstheme="minorBidi"/>
          <w:b w:val="0"/>
          <w:bCs w:val="0"/>
          <w:caps w:val="0"/>
          <w:noProof/>
          <w:sz w:val="22"/>
          <w:szCs w:val="22"/>
          <w:lang w:eastAsia="tr-TR"/>
        </w:rPr>
      </w:pPr>
      <w:hyperlink w:anchor="_Toc2850604" w:history="1">
        <w:r w:rsidR="005C0250" w:rsidRPr="000879F7">
          <w:rPr>
            <w:rStyle w:val="Kpr"/>
            <w:noProof/>
          </w:rPr>
          <w:t xml:space="preserve">BÖLÜM II: </w:t>
        </w:r>
        <w:r w:rsidR="005C0250" w:rsidRPr="000879F7">
          <w:rPr>
            <w:rStyle w:val="Kpr"/>
            <w:rFonts w:eastAsia="Calibri"/>
            <w:noProof/>
          </w:rPr>
          <w:t>DURUM ANALİZİ</w:t>
        </w:r>
        <w:r w:rsidR="005C0250">
          <w:rPr>
            <w:noProof/>
            <w:webHidden/>
          </w:rPr>
          <w:tab/>
        </w:r>
        <w:r>
          <w:rPr>
            <w:noProof/>
            <w:webHidden/>
          </w:rPr>
          <w:fldChar w:fldCharType="begin"/>
        </w:r>
        <w:r w:rsidR="005C0250">
          <w:rPr>
            <w:noProof/>
            <w:webHidden/>
          </w:rPr>
          <w:instrText xml:space="preserve"> PAGEREF _Toc2850604 \h </w:instrText>
        </w:r>
        <w:r>
          <w:rPr>
            <w:noProof/>
            <w:webHidden/>
          </w:rPr>
        </w:r>
        <w:r>
          <w:rPr>
            <w:noProof/>
            <w:webHidden/>
          </w:rPr>
          <w:fldChar w:fldCharType="separate"/>
        </w:r>
        <w:r w:rsidR="008B6219">
          <w:rPr>
            <w:noProof/>
            <w:webHidden/>
          </w:rPr>
          <w:t>6</w:t>
        </w:r>
        <w:r>
          <w:rPr>
            <w:noProof/>
            <w:webHidden/>
          </w:rPr>
          <w:fldChar w:fldCharType="end"/>
        </w:r>
      </w:hyperlink>
    </w:p>
    <w:p w:rsidR="005C0250" w:rsidRDefault="00956E77">
      <w:pPr>
        <w:pStyle w:val="T2"/>
        <w:tabs>
          <w:tab w:val="right" w:leader="dot" w:pos="13992"/>
        </w:tabs>
        <w:rPr>
          <w:rFonts w:asciiTheme="minorHAnsi" w:eastAsiaTheme="minorEastAsia" w:hAnsiTheme="minorHAnsi" w:cstheme="minorBidi"/>
          <w:smallCaps w:val="0"/>
          <w:noProof/>
          <w:sz w:val="22"/>
          <w:szCs w:val="22"/>
          <w:lang w:eastAsia="tr-TR"/>
        </w:rPr>
      </w:pPr>
      <w:hyperlink w:anchor="_Toc2850605" w:history="1">
        <w:r w:rsidR="005C0250" w:rsidRPr="000879F7">
          <w:rPr>
            <w:rStyle w:val="Kpr"/>
            <w:noProof/>
          </w:rPr>
          <w:t>Okulun Kısa Tanıtımı</w:t>
        </w:r>
        <w:r w:rsidR="005C0250">
          <w:rPr>
            <w:noProof/>
            <w:webHidden/>
          </w:rPr>
          <w:tab/>
        </w:r>
        <w:r>
          <w:rPr>
            <w:noProof/>
            <w:webHidden/>
          </w:rPr>
          <w:fldChar w:fldCharType="begin"/>
        </w:r>
        <w:r w:rsidR="005C0250">
          <w:rPr>
            <w:noProof/>
            <w:webHidden/>
          </w:rPr>
          <w:instrText xml:space="preserve"> PAGEREF _Toc2850605 \h </w:instrText>
        </w:r>
        <w:r>
          <w:rPr>
            <w:noProof/>
            <w:webHidden/>
          </w:rPr>
        </w:r>
        <w:r>
          <w:rPr>
            <w:noProof/>
            <w:webHidden/>
          </w:rPr>
          <w:fldChar w:fldCharType="separate"/>
        </w:r>
        <w:r w:rsidR="008B6219">
          <w:rPr>
            <w:noProof/>
            <w:webHidden/>
          </w:rPr>
          <w:t>6</w:t>
        </w:r>
        <w:r>
          <w:rPr>
            <w:noProof/>
            <w:webHidden/>
          </w:rPr>
          <w:fldChar w:fldCharType="end"/>
        </w:r>
      </w:hyperlink>
    </w:p>
    <w:p w:rsidR="005C0250" w:rsidRDefault="00956E77">
      <w:pPr>
        <w:pStyle w:val="T2"/>
        <w:tabs>
          <w:tab w:val="right" w:leader="dot" w:pos="13992"/>
        </w:tabs>
        <w:rPr>
          <w:rFonts w:asciiTheme="minorHAnsi" w:eastAsiaTheme="minorEastAsia" w:hAnsiTheme="minorHAnsi" w:cstheme="minorBidi"/>
          <w:smallCaps w:val="0"/>
          <w:noProof/>
          <w:sz w:val="22"/>
          <w:szCs w:val="22"/>
          <w:lang w:eastAsia="tr-TR"/>
        </w:rPr>
      </w:pPr>
      <w:hyperlink w:anchor="_Toc2850606" w:history="1">
        <w:r w:rsidR="005C0250" w:rsidRPr="000879F7">
          <w:rPr>
            <w:rStyle w:val="Kpr"/>
            <w:noProof/>
          </w:rPr>
          <w:t>Okulun Mevcut Durumu: Temel İstatistikler</w:t>
        </w:r>
        <w:r w:rsidR="005C0250">
          <w:rPr>
            <w:noProof/>
            <w:webHidden/>
          </w:rPr>
          <w:tab/>
        </w:r>
        <w:r>
          <w:rPr>
            <w:noProof/>
            <w:webHidden/>
          </w:rPr>
          <w:fldChar w:fldCharType="begin"/>
        </w:r>
        <w:r w:rsidR="005C0250">
          <w:rPr>
            <w:noProof/>
            <w:webHidden/>
          </w:rPr>
          <w:instrText xml:space="preserve"> PAGEREF _Toc2850606 \h </w:instrText>
        </w:r>
        <w:r>
          <w:rPr>
            <w:noProof/>
            <w:webHidden/>
          </w:rPr>
        </w:r>
        <w:r>
          <w:rPr>
            <w:noProof/>
            <w:webHidden/>
          </w:rPr>
          <w:fldChar w:fldCharType="separate"/>
        </w:r>
        <w:r w:rsidR="008B6219">
          <w:rPr>
            <w:noProof/>
            <w:webHidden/>
          </w:rPr>
          <w:t>7</w:t>
        </w:r>
        <w:r>
          <w:rPr>
            <w:noProof/>
            <w:webHidden/>
          </w:rPr>
          <w:fldChar w:fldCharType="end"/>
        </w:r>
      </w:hyperlink>
    </w:p>
    <w:p w:rsidR="005C0250" w:rsidRDefault="00956E77">
      <w:pPr>
        <w:pStyle w:val="T2"/>
        <w:tabs>
          <w:tab w:val="right" w:leader="dot" w:pos="13992"/>
        </w:tabs>
        <w:rPr>
          <w:rFonts w:asciiTheme="minorHAnsi" w:eastAsiaTheme="minorEastAsia" w:hAnsiTheme="minorHAnsi" w:cstheme="minorBidi"/>
          <w:smallCaps w:val="0"/>
          <w:noProof/>
          <w:sz w:val="22"/>
          <w:szCs w:val="22"/>
          <w:lang w:eastAsia="tr-TR"/>
        </w:rPr>
      </w:pPr>
      <w:hyperlink w:anchor="_Toc2850607" w:history="1">
        <w:r w:rsidR="005C0250" w:rsidRPr="000879F7">
          <w:rPr>
            <w:rStyle w:val="Kpr"/>
            <w:noProof/>
          </w:rPr>
          <w:t>PAYDAŞ ANALİZİ</w:t>
        </w:r>
        <w:r w:rsidR="005C0250">
          <w:rPr>
            <w:noProof/>
            <w:webHidden/>
          </w:rPr>
          <w:tab/>
        </w:r>
        <w:r>
          <w:rPr>
            <w:noProof/>
            <w:webHidden/>
          </w:rPr>
          <w:fldChar w:fldCharType="begin"/>
        </w:r>
        <w:r w:rsidR="005C0250">
          <w:rPr>
            <w:noProof/>
            <w:webHidden/>
          </w:rPr>
          <w:instrText xml:space="preserve"> PAGEREF _Toc2850607 \h </w:instrText>
        </w:r>
        <w:r>
          <w:rPr>
            <w:noProof/>
            <w:webHidden/>
          </w:rPr>
        </w:r>
        <w:r>
          <w:rPr>
            <w:noProof/>
            <w:webHidden/>
          </w:rPr>
          <w:fldChar w:fldCharType="separate"/>
        </w:r>
        <w:r w:rsidR="008B6219">
          <w:rPr>
            <w:noProof/>
            <w:webHidden/>
          </w:rPr>
          <w:t>12</w:t>
        </w:r>
        <w:r>
          <w:rPr>
            <w:noProof/>
            <w:webHidden/>
          </w:rPr>
          <w:fldChar w:fldCharType="end"/>
        </w:r>
      </w:hyperlink>
    </w:p>
    <w:p w:rsidR="005C0250" w:rsidRDefault="00956E77">
      <w:pPr>
        <w:pStyle w:val="T2"/>
        <w:tabs>
          <w:tab w:val="right" w:leader="dot" w:pos="13992"/>
        </w:tabs>
        <w:rPr>
          <w:rFonts w:asciiTheme="minorHAnsi" w:eastAsiaTheme="minorEastAsia" w:hAnsiTheme="minorHAnsi" w:cstheme="minorBidi"/>
          <w:smallCaps w:val="0"/>
          <w:noProof/>
          <w:sz w:val="22"/>
          <w:szCs w:val="22"/>
          <w:lang w:eastAsia="tr-TR"/>
        </w:rPr>
      </w:pPr>
      <w:hyperlink w:anchor="_Toc2850608" w:history="1">
        <w:r w:rsidR="005C0250" w:rsidRPr="000879F7">
          <w:rPr>
            <w:rStyle w:val="Kpr"/>
            <w:noProof/>
          </w:rPr>
          <w:t>GZFT (Güçlü, Zayıf, Fırsat, Tehdit) Analizi</w:t>
        </w:r>
        <w:r w:rsidR="005C0250">
          <w:rPr>
            <w:noProof/>
            <w:webHidden/>
          </w:rPr>
          <w:tab/>
        </w:r>
        <w:r>
          <w:rPr>
            <w:noProof/>
            <w:webHidden/>
          </w:rPr>
          <w:fldChar w:fldCharType="begin"/>
        </w:r>
        <w:r w:rsidR="005C0250">
          <w:rPr>
            <w:noProof/>
            <w:webHidden/>
          </w:rPr>
          <w:instrText xml:space="preserve"> PAGEREF _Toc2850608 \h </w:instrText>
        </w:r>
        <w:r>
          <w:rPr>
            <w:noProof/>
            <w:webHidden/>
          </w:rPr>
        </w:r>
        <w:r>
          <w:rPr>
            <w:noProof/>
            <w:webHidden/>
          </w:rPr>
          <w:fldChar w:fldCharType="separate"/>
        </w:r>
        <w:r w:rsidR="008B6219">
          <w:rPr>
            <w:noProof/>
            <w:webHidden/>
          </w:rPr>
          <w:t>19</w:t>
        </w:r>
        <w:r>
          <w:rPr>
            <w:noProof/>
            <w:webHidden/>
          </w:rPr>
          <w:fldChar w:fldCharType="end"/>
        </w:r>
      </w:hyperlink>
    </w:p>
    <w:p w:rsidR="005C0250" w:rsidRDefault="00956E77">
      <w:pPr>
        <w:pStyle w:val="T2"/>
        <w:tabs>
          <w:tab w:val="right" w:leader="dot" w:pos="13992"/>
        </w:tabs>
        <w:rPr>
          <w:rFonts w:asciiTheme="minorHAnsi" w:eastAsiaTheme="minorEastAsia" w:hAnsiTheme="minorHAnsi" w:cstheme="minorBidi"/>
          <w:smallCaps w:val="0"/>
          <w:noProof/>
          <w:sz w:val="22"/>
          <w:szCs w:val="22"/>
          <w:lang w:eastAsia="tr-TR"/>
        </w:rPr>
      </w:pPr>
      <w:hyperlink w:anchor="_Toc2850609" w:history="1">
        <w:r w:rsidR="005C0250" w:rsidRPr="000879F7">
          <w:rPr>
            <w:rStyle w:val="Kpr"/>
            <w:noProof/>
          </w:rPr>
          <w:t>Gelişim ve Sorun Alanları</w:t>
        </w:r>
        <w:r w:rsidR="005C0250">
          <w:rPr>
            <w:noProof/>
            <w:webHidden/>
          </w:rPr>
          <w:tab/>
        </w:r>
        <w:r>
          <w:rPr>
            <w:noProof/>
            <w:webHidden/>
          </w:rPr>
          <w:fldChar w:fldCharType="begin"/>
        </w:r>
        <w:r w:rsidR="005C0250">
          <w:rPr>
            <w:noProof/>
            <w:webHidden/>
          </w:rPr>
          <w:instrText xml:space="preserve"> PAGEREF _Toc2850609 \h </w:instrText>
        </w:r>
        <w:r>
          <w:rPr>
            <w:noProof/>
            <w:webHidden/>
          </w:rPr>
        </w:r>
        <w:r>
          <w:rPr>
            <w:noProof/>
            <w:webHidden/>
          </w:rPr>
          <w:fldChar w:fldCharType="separate"/>
        </w:r>
        <w:r w:rsidR="008B6219">
          <w:rPr>
            <w:noProof/>
            <w:webHidden/>
          </w:rPr>
          <w:t>21</w:t>
        </w:r>
        <w:r>
          <w:rPr>
            <w:noProof/>
            <w:webHidden/>
          </w:rPr>
          <w:fldChar w:fldCharType="end"/>
        </w:r>
      </w:hyperlink>
    </w:p>
    <w:p w:rsidR="005C0250" w:rsidRDefault="00956E77">
      <w:pPr>
        <w:pStyle w:val="T1"/>
        <w:tabs>
          <w:tab w:val="right" w:leader="dot" w:pos="13992"/>
        </w:tabs>
        <w:rPr>
          <w:rFonts w:asciiTheme="minorHAnsi" w:eastAsiaTheme="minorEastAsia" w:hAnsiTheme="minorHAnsi" w:cstheme="minorBidi"/>
          <w:b w:val="0"/>
          <w:bCs w:val="0"/>
          <w:caps w:val="0"/>
          <w:noProof/>
          <w:sz w:val="22"/>
          <w:szCs w:val="22"/>
          <w:lang w:eastAsia="tr-TR"/>
        </w:rPr>
      </w:pPr>
      <w:hyperlink w:anchor="_Toc2850610" w:history="1">
        <w:r w:rsidR="005C0250" w:rsidRPr="000879F7">
          <w:rPr>
            <w:rStyle w:val="Kpr"/>
            <w:rFonts w:eastAsia="Calibri"/>
            <w:noProof/>
          </w:rPr>
          <w:t>BÖLÜM III: MİSYON, VİZYON VE TEMEL DEĞERLER</w:t>
        </w:r>
        <w:r w:rsidR="005C0250">
          <w:rPr>
            <w:noProof/>
            <w:webHidden/>
          </w:rPr>
          <w:tab/>
        </w:r>
        <w:r>
          <w:rPr>
            <w:noProof/>
            <w:webHidden/>
          </w:rPr>
          <w:fldChar w:fldCharType="begin"/>
        </w:r>
        <w:r w:rsidR="005C0250">
          <w:rPr>
            <w:noProof/>
            <w:webHidden/>
          </w:rPr>
          <w:instrText xml:space="preserve"> PAGEREF _Toc2850610 \h </w:instrText>
        </w:r>
        <w:r>
          <w:rPr>
            <w:noProof/>
            <w:webHidden/>
          </w:rPr>
        </w:r>
        <w:r>
          <w:rPr>
            <w:noProof/>
            <w:webHidden/>
          </w:rPr>
          <w:fldChar w:fldCharType="separate"/>
        </w:r>
        <w:r w:rsidR="008B6219">
          <w:rPr>
            <w:noProof/>
            <w:webHidden/>
          </w:rPr>
          <w:t>24</w:t>
        </w:r>
        <w:r>
          <w:rPr>
            <w:noProof/>
            <w:webHidden/>
          </w:rPr>
          <w:fldChar w:fldCharType="end"/>
        </w:r>
      </w:hyperlink>
    </w:p>
    <w:p w:rsidR="005C0250" w:rsidRDefault="00956E77">
      <w:pPr>
        <w:pStyle w:val="T2"/>
        <w:tabs>
          <w:tab w:val="right" w:leader="dot" w:pos="13992"/>
        </w:tabs>
        <w:rPr>
          <w:rFonts w:asciiTheme="minorHAnsi" w:eastAsiaTheme="minorEastAsia" w:hAnsiTheme="minorHAnsi" w:cstheme="minorBidi"/>
          <w:smallCaps w:val="0"/>
          <w:noProof/>
          <w:sz w:val="22"/>
          <w:szCs w:val="22"/>
          <w:lang w:eastAsia="tr-TR"/>
        </w:rPr>
      </w:pPr>
      <w:hyperlink w:anchor="_Toc2850611" w:history="1">
        <w:r w:rsidR="005C0250" w:rsidRPr="000879F7">
          <w:rPr>
            <w:rStyle w:val="Kpr"/>
            <w:noProof/>
          </w:rPr>
          <w:t>MİSYONUMUZ</w:t>
        </w:r>
        <w:r w:rsidR="005C0250">
          <w:rPr>
            <w:noProof/>
            <w:webHidden/>
          </w:rPr>
          <w:tab/>
        </w:r>
        <w:r>
          <w:rPr>
            <w:noProof/>
            <w:webHidden/>
          </w:rPr>
          <w:fldChar w:fldCharType="begin"/>
        </w:r>
        <w:r w:rsidR="005C0250">
          <w:rPr>
            <w:noProof/>
            <w:webHidden/>
          </w:rPr>
          <w:instrText xml:space="preserve"> PAGEREF _Toc2850611 \h </w:instrText>
        </w:r>
        <w:r>
          <w:rPr>
            <w:noProof/>
            <w:webHidden/>
          </w:rPr>
        </w:r>
        <w:r>
          <w:rPr>
            <w:noProof/>
            <w:webHidden/>
          </w:rPr>
          <w:fldChar w:fldCharType="separate"/>
        </w:r>
        <w:r w:rsidR="008B6219">
          <w:rPr>
            <w:noProof/>
            <w:webHidden/>
          </w:rPr>
          <w:t>24</w:t>
        </w:r>
        <w:r>
          <w:rPr>
            <w:noProof/>
            <w:webHidden/>
          </w:rPr>
          <w:fldChar w:fldCharType="end"/>
        </w:r>
      </w:hyperlink>
    </w:p>
    <w:p w:rsidR="005C0250" w:rsidRDefault="00956E77">
      <w:pPr>
        <w:pStyle w:val="T2"/>
        <w:tabs>
          <w:tab w:val="right" w:leader="dot" w:pos="13992"/>
        </w:tabs>
        <w:rPr>
          <w:rFonts w:asciiTheme="minorHAnsi" w:eastAsiaTheme="minorEastAsia" w:hAnsiTheme="minorHAnsi" w:cstheme="minorBidi"/>
          <w:smallCaps w:val="0"/>
          <w:noProof/>
          <w:sz w:val="22"/>
          <w:szCs w:val="22"/>
          <w:lang w:eastAsia="tr-TR"/>
        </w:rPr>
      </w:pPr>
      <w:hyperlink w:anchor="_Toc2850612" w:history="1">
        <w:r w:rsidR="005C0250" w:rsidRPr="000879F7">
          <w:rPr>
            <w:rStyle w:val="Kpr"/>
            <w:noProof/>
          </w:rPr>
          <w:t>VİZYONUMUZ</w:t>
        </w:r>
        <w:r w:rsidR="005C0250">
          <w:rPr>
            <w:noProof/>
            <w:webHidden/>
          </w:rPr>
          <w:tab/>
        </w:r>
        <w:r>
          <w:rPr>
            <w:noProof/>
            <w:webHidden/>
          </w:rPr>
          <w:fldChar w:fldCharType="begin"/>
        </w:r>
        <w:r w:rsidR="005C0250">
          <w:rPr>
            <w:noProof/>
            <w:webHidden/>
          </w:rPr>
          <w:instrText xml:space="preserve"> PAGEREF _Toc2850612 \h </w:instrText>
        </w:r>
        <w:r>
          <w:rPr>
            <w:noProof/>
            <w:webHidden/>
          </w:rPr>
        </w:r>
        <w:r>
          <w:rPr>
            <w:noProof/>
            <w:webHidden/>
          </w:rPr>
          <w:fldChar w:fldCharType="separate"/>
        </w:r>
        <w:r w:rsidR="008B6219">
          <w:rPr>
            <w:noProof/>
            <w:webHidden/>
          </w:rPr>
          <w:t>24</w:t>
        </w:r>
        <w:r>
          <w:rPr>
            <w:noProof/>
            <w:webHidden/>
          </w:rPr>
          <w:fldChar w:fldCharType="end"/>
        </w:r>
      </w:hyperlink>
    </w:p>
    <w:p w:rsidR="005C0250" w:rsidRDefault="00956E77">
      <w:pPr>
        <w:pStyle w:val="T2"/>
        <w:tabs>
          <w:tab w:val="right" w:leader="dot" w:pos="13992"/>
        </w:tabs>
        <w:rPr>
          <w:rFonts w:asciiTheme="minorHAnsi" w:eastAsiaTheme="minorEastAsia" w:hAnsiTheme="minorHAnsi" w:cstheme="minorBidi"/>
          <w:smallCaps w:val="0"/>
          <w:noProof/>
          <w:sz w:val="22"/>
          <w:szCs w:val="22"/>
          <w:lang w:eastAsia="tr-TR"/>
        </w:rPr>
      </w:pPr>
      <w:hyperlink w:anchor="_Toc2850613" w:history="1">
        <w:r w:rsidR="005C0250" w:rsidRPr="000879F7">
          <w:rPr>
            <w:rStyle w:val="Kpr"/>
            <w:noProof/>
          </w:rPr>
          <w:t>TEMEL DEĞERLERİMİZ</w:t>
        </w:r>
        <w:r w:rsidR="005C0250">
          <w:rPr>
            <w:noProof/>
            <w:webHidden/>
          </w:rPr>
          <w:tab/>
        </w:r>
        <w:r>
          <w:rPr>
            <w:noProof/>
            <w:webHidden/>
          </w:rPr>
          <w:fldChar w:fldCharType="begin"/>
        </w:r>
        <w:r w:rsidR="005C0250">
          <w:rPr>
            <w:noProof/>
            <w:webHidden/>
          </w:rPr>
          <w:instrText xml:space="preserve"> PAGEREF _Toc2850613 \h </w:instrText>
        </w:r>
        <w:r>
          <w:rPr>
            <w:noProof/>
            <w:webHidden/>
          </w:rPr>
        </w:r>
        <w:r>
          <w:rPr>
            <w:noProof/>
            <w:webHidden/>
          </w:rPr>
          <w:fldChar w:fldCharType="separate"/>
        </w:r>
        <w:r w:rsidR="008B6219">
          <w:rPr>
            <w:noProof/>
            <w:webHidden/>
          </w:rPr>
          <w:t>25</w:t>
        </w:r>
        <w:r>
          <w:rPr>
            <w:noProof/>
            <w:webHidden/>
          </w:rPr>
          <w:fldChar w:fldCharType="end"/>
        </w:r>
      </w:hyperlink>
    </w:p>
    <w:p w:rsidR="005C0250" w:rsidRDefault="00956E77">
      <w:pPr>
        <w:pStyle w:val="T1"/>
        <w:tabs>
          <w:tab w:val="right" w:leader="dot" w:pos="13992"/>
        </w:tabs>
        <w:rPr>
          <w:rFonts w:asciiTheme="minorHAnsi" w:eastAsiaTheme="minorEastAsia" w:hAnsiTheme="minorHAnsi" w:cstheme="minorBidi"/>
          <w:b w:val="0"/>
          <w:bCs w:val="0"/>
          <w:caps w:val="0"/>
          <w:noProof/>
          <w:sz w:val="22"/>
          <w:szCs w:val="22"/>
          <w:lang w:eastAsia="tr-TR"/>
        </w:rPr>
      </w:pPr>
      <w:hyperlink w:anchor="_Toc2850614" w:history="1">
        <w:r w:rsidR="005C0250" w:rsidRPr="000879F7">
          <w:rPr>
            <w:rStyle w:val="Kpr"/>
            <w:noProof/>
          </w:rPr>
          <w:t xml:space="preserve">BÖLÜM IV: </w:t>
        </w:r>
        <w:r w:rsidR="005C0250" w:rsidRPr="000879F7">
          <w:rPr>
            <w:rStyle w:val="Kpr"/>
            <w:rFonts w:eastAsia="Calibri"/>
            <w:noProof/>
          </w:rPr>
          <w:t>AMAÇ</w:t>
        </w:r>
        <w:r w:rsidR="005C0250" w:rsidRPr="000879F7">
          <w:rPr>
            <w:rStyle w:val="Kpr"/>
            <w:noProof/>
          </w:rPr>
          <w:t>, HEDEF VE EYLEMLER</w:t>
        </w:r>
        <w:r w:rsidR="005C0250">
          <w:rPr>
            <w:noProof/>
            <w:webHidden/>
          </w:rPr>
          <w:tab/>
        </w:r>
        <w:r>
          <w:rPr>
            <w:noProof/>
            <w:webHidden/>
          </w:rPr>
          <w:fldChar w:fldCharType="begin"/>
        </w:r>
        <w:r w:rsidR="005C0250">
          <w:rPr>
            <w:noProof/>
            <w:webHidden/>
          </w:rPr>
          <w:instrText xml:space="preserve"> PAGEREF _Toc2850614 \h </w:instrText>
        </w:r>
        <w:r>
          <w:rPr>
            <w:noProof/>
            <w:webHidden/>
          </w:rPr>
        </w:r>
        <w:r>
          <w:rPr>
            <w:noProof/>
            <w:webHidden/>
          </w:rPr>
          <w:fldChar w:fldCharType="separate"/>
        </w:r>
        <w:r w:rsidR="008B6219">
          <w:rPr>
            <w:noProof/>
            <w:webHidden/>
          </w:rPr>
          <w:t>26</w:t>
        </w:r>
        <w:r>
          <w:rPr>
            <w:noProof/>
            <w:webHidden/>
          </w:rPr>
          <w:fldChar w:fldCharType="end"/>
        </w:r>
      </w:hyperlink>
    </w:p>
    <w:p w:rsidR="005C0250" w:rsidRDefault="00956E77">
      <w:pPr>
        <w:pStyle w:val="T2"/>
        <w:tabs>
          <w:tab w:val="right" w:leader="dot" w:pos="13992"/>
        </w:tabs>
        <w:rPr>
          <w:rFonts w:asciiTheme="minorHAnsi" w:eastAsiaTheme="minorEastAsia" w:hAnsiTheme="minorHAnsi" w:cstheme="minorBidi"/>
          <w:smallCaps w:val="0"/>
          <w:noProof/>
          <w:sz w:val="22"/>
          <w:szCs w:val="22"/>
          <w:lang w:eastAsia="tr-TR"/>
        </w:rPr>
      </w:pPr>
      <w:hyperlink w:anchor="_Toc2850615" w:history="1">
        <w:r w:rsidR="005C0250" w:rsidRPr="000879F7">
          <w:rPr>
            <w:rStyle w:val="Kpr"/>
            <w:noProof/>
          </w:rPr>
          <w:t>TEMA I: EĞİTİM VE ÖĞRETİME ERİŞİM</w:t>
        </w:r>
        <w:r w:rsidR="005C0250">
          <w:rPr>
            <w:noProof/>
            <w:webHidden/>
          </w:rPr>
          <w:tab/>
        </w:r>
        <w:r>
          <w:rPr>
            <w:noProof/>
            <w:webHidden/>
          </w:rPr>
          <w:fldChar w:fldCharType="begin"/>
        </w:r>
        <w:r w:rsidR="005C0250">
          <w:rPr>
            <w:noProof/>
            <w:webHidden/>
          </w:rPr>
          <w:instrText xml:space="preserve"> PAGEREF _Toc2850615 \h </w:instrText>
        </w:r>
        <w:r>
          <w:rPr>
            <w:noProof/>
            <w:webHidden/>
          </w:rPr>
        </w:r>
        <w:r>
          <w:rPr>
            <w:noProof/>
            <w:webHidden/>
          </w:rPr>
          <w:fldChar w:fldCharType="separate"/>
        </w:r>
        <w:r w:rsidR="008B6219">
          <w:rPr>
            <w:noProof/>
            <w:webHidden/>
          </w:rPr>
          <w:t>26</w:t>
        </w:r>
        <w:r>
          <w:rPr>
            <w:noProof/>
            <w:webHidden/>
          </w:rPr>
          <w:fldChar w:fldCharType="end"/>
        </w:r>
      </w:hyperlink>
    </w:p>
    <w:p w:rsidR="005C0250" w:rsidRDefault="00956E77">
      <w:pPr>
        <w:pStyle w:val="T2"/>
        <w:tabs>
          <w:tab w:val="right" w:leader="dot" w:pos="13992"/>
        </w:tabs>
        <w:rPr>
          <w:rFonts w:asciiTheme="minorHAnsi" w:eastAsiaTheme="minorEastAsia" w:hAnsiTheme="minorHAnsi" w:cstheme="minorBidi"/>
          <w:smallCaps w:val="0"/>
          <w:noProof/>
          <w:sz w:val="22"/>
          <w:szCs w:val="22"/>
          <w:lang w:eastAsia="tr-TR"/>
        </w:rPr>
      </w:pPr>
      <w:hyperlink w:anchor="_Toc2850616" w:history="1">
        <w:r w:rsidR="005C0250" w:rsidRPr="000879F7">
          <w:rPr>
            <w:rStyle w:val="Kpr"/>
            <w:noProof/>
          </w:rPr>
          <w:t>TEMA II: EĞİTİM VE ÖĞRETİMDE KALİTENİN ARTIRILMASI</w:t>
        </w:r>
        <w:r w:rsidR="005C0250">
          <w:rPr>
            <w:noProof/>
            <w:webHidden/>
          </w:rPr>
          <w:tab/>
        </w:r>
        <w:r>
          <w:rPr>
            <w:noProof/>
            <w:webHidden/>
          </w:rPr>
          <w:fldChar w:fldCharType="begin"/>
        </w:r>
        <w:r w:rsidR="005C0250">
          <w:rPr>
            <w:noProof/>
            <w:webHidden/>
          </w:rPr>
          <w:instrText xml:space="preserve"> PAGEREF _Toc2850616 \h </w:instrText>
        </w:r>
        <w:r>
          <w:rPr>
            <w:noProof/>
            <w:webHidden/>
          </w:rPr>
        </w:r>
        <w:r>
          <w:rPr>
            <w:noProof/>
            <w:webHidden/>
          </w:rPr>
          <w:fldChar w:fldCharType="separate"/>
        </w:r>
        <w:r w:rsidR="008B6219">
          <w:rPr>
            <w:noProof/>
            <w:webHidden/>
          </w:rPr>
          <w:t>28</w:t>
        </w:r>
        <w:r>
          <w:rPr>
            <w:noProof/>
            <w:webHidden/>
          </w:rPr>
          <w:fldChar w:fldCharType="end"/>
        </w:r>
      </w:hyperlink>
    </w:p>
    <w:p w:rsidR="005C0250" w:rsidRDefault="00956E77">
      <w:pPr>
        <w:pStyle w:val="T2"/>
        <w:tabs>
          <w:tab w:val="right" w:leader="dot" w:pos="13992"/>
        </w:tabs>
        <w:rPr>
          <w:rFonts w:asciiTheme="minorHAnsi" w:eastAsiaTheme="minorEastAsia" w:hAnsiTheme="minorHAnsi" w:cstheme="minorBidi"/>
          <w:smallCaps w:val="0"/>
          <w:noProof/>
          <w:sz w:val="22"/>
          <w:szCs w:val="22"/>
          <w:lang w:eastAsia="tr-TR"/>
        </w:rPr>
      </w:pPr>
      <w:hyperlink w:anchor="_Toc2850617" w:history="1">
        <w:r w:rsidR="005C0250" w:rsidRPr="000879F7">
          <w:rPr>
            <w:rStyle w:val="Kpr"/>
            <w:noProof/>
          </w:rPr>
          <w:t>TEMA III: KURUMSAL KAPASİTE</w:t>
        </w:r>
        <w:r w:rsidR="005C0250">
          <w:rPr>
            <w:noProof/>
            <w:webHidden/>
          </w:rPr>
          <w:tab/>
        </w:r>
        <w:r>
          <w:rPr>
            <w:noProof/>
            <w:webHidden/>
          </w:rPr>
          <w:fldChar w:fldCharType="begin"/>
        </w:r>
        <w:r w:rsidR="005C0250">
          <w:rPr>
            <w:noProof/>
            <w:webHidden/>
          </w:rPr>
          <w:instrText xml:space="preserve"> PAGEREF _Toc2850617 \h </w:instrText>
        </w:r>
        <w:r>
          <w:rPr>
            <w:noProof/>
            <w:webHidden/>
          </w:rPr>
        </w:r>
        <w:r>
          <w:rPr>
            <w:noProof/>
            <w:webHidden/>
          </w:rPr>
          <w:fldChar w:fldCharType="separate"/>
        </w:r>
        <w:r w:rsidR="008B6219">
          <w:rPr>
            <w:noProof/>
            <w:webHidden/>
          </w:rPr>
          <w:t>32</w:t>
        </w:r>
        <w:r>
          <w:rPr>
            <w:noProof/>
            <w:webHidden/>
          </w:rPr>
          <w:fldChar w:fldCharType="end"/>
        </w:r>
      </w:hyperlink>
    </w:p>
    <w:p w:rsidR="005C0250" w:rsidRDefault="00956E77">
      <w:pPr>
        <w:pStyle w:val="T1"/>
        <w:tabs>
          <w:tab w:val="right" w:leader="dot" w:pos="13992"/>
        </w:tabs>
        <w:rPr>
          <w:rFonts w:asciiTheme="minorHAnsi" w:eastAsiaTheme="minorEastAsia" w:hAnsiTheme="minorHAnsi" w:cstheme="minorBidi"/>
          <w:b w:val="0"/>
          <w:bCs w:val="0"/>
          <w:caps w:val="0"/>
          <w:noProof/>
          <w:sz w:val="22"/>
          <w:szCs w:val="22"/>
          <w:lang w:eastAsia="tr-TR"/>
        </w:rPr>
      </w:pPr>
      <w:hyperlink w:anchor="_Toc2850618" w:history="1">
        <w:r w:rsidR="005C0250" w:rsidRPr="000879F7">
          <w:rPr>
            <w:rStyle w:val="Kpr"/>
            <w:noProof/>
          </w:rPr>
          <w:t>V. BÖLÜM: MALİYETLENDİRME</w:t>
        </w:r>
        <w:r w:rsidR="005C0250">
          <w:rPr>
            <w:noProof/>
            <w:webHidden/>
          </w:rPr>
          <w:tab/>
        </w:r>
        <w:r>
          <w:rPr>
            <w:noProof/>
            <w:webHidden/>
          </w:rPr>
          <w:fldChar w:fldCharType="begin"/>
        </w:r>
        <w:r w:rsidR="005C0250">
          <w:rPr>
            <w:noProof/>
            <w:webHidden/>
          </w:rPr>
          <w:instrText xml:space="preserve"> PAGEREF _Toc2850618 \h </w:instrText>
        </w:r>
        <w:r>
          <w:rPr>
            <w:noProof/>
            <w:webHidden/>
          </w:rPr>
        </w:r>
        <w:r>
          <w:rPr>
            <w:noProof/>
            <w:webHidden/>
          </w:rPr>
          <w:fldChar w:fldCharType="separate"/>
        </w:r>
        <w:r w:rsidR="008B6219">
          <w:rPr>
            <w:noProof/>
            <w:webHidden/>
          </w:rPr>
          <w:t>34</w:t>
        </w:r>
        <w:r>
          <w:rPr>
            <w:noProof/>
            <w:webHidden/>
          </w:rPr>
          <w:fldChar w:fldCharType="end"/>
        </w:r>
      </w:hyperlink>
    </w:p>
    <w:p w:rsidR="005C0250" w:rsidRDefault="00956E77">
      <w:pPr>
        <w:pStyle w:val="T1"/>
        <w:tabs>
          <w:tab w:val="right" w:leader="dot" w:pos="13992"/>
        </w:tabs>
        <w:rPr>
          <w:rFonts w:asciiTheme="minorHAnsi" w:eastAsiaTheme="minorEastAsia" w:hAnsiTheme="minorHAnsi" w:cstheme="minorBidi"/>
          <w:b w:val="0"/>
          <w:bCs w:val="0"/>
          <w:caps w:val="0"/>
          <w:noProof/>
          <w:sz w:val="22"/>
          <w:szCs w:val="22"/>
          <w:lang w:eastAsia="tr-TR"/>
        </w:rPr>
      </w:pPr>
      <w:hyperlink w:anchor="_Toc2850619" w:history="1">
        <w:r w:rsidR="005C0250" w:rsidRPr="000879F7">
          <w:rPr>
            <w:rStyle w:val="Kpr"/>
            <w:noProof/>
          </w:rPr>
          <w:t>VI. BÖLÜM: İZLEME VE DEĞERLENDİRME</w:t>
        </w:r>
        <w:r w:rsidR="005C0250">
          <w:rPr>
            <w:noProof/>
            <w:webHidden/>
          </w:rPr>
          <w:tab/>
        </w:r>
        <w:r>
          <w:rPr>
            <w:noProof/>
            <w:webHidden/>
          </w:rPr>
          <w:fldChar w:fldCharType="begin"/>
        </w:r>
        <w:r w:rsidR="005C0250">
          <w:rPr>
            <w:noProof/>
            <w:webHidden/>
          </w:rPr>
          <w:instrText xml:space="preserve"> PAGEREF _Toc2850619 \h </w:instrText>
        </w:r>
        <w:r>
          <w:rPr>
            <w:noProof/>
            <w:webHidden/>
          </w:rPr>
        </w:r>
        <w:r>
          <w:rPr>
            <w:noProof/>
            <w:webHidden/>
          </w:rPr>
          <w:fldChar w:fldCharType="separate"/>
        </w:r>
        <w:r w:rsidR="008B6219">
          <w:rPr>
            <w:noProof/>
            <w:webHidden/>
          </w:rPr>
          <w:t>35</w:t>
        </w:r>
        <w:r>
          <w:rPr>
            <w:noProof/>
            <w:webHidden/>
          </w:rPr>
          <w:fldChar w:fldCharType="end"/>
        </w:r>
      </w:hyperlink>
    </w:p>
    <w:p w:rsidR="005C0250" w:rsidRDefault="00956E77">
      <w:pPr>
        <w:pStyle w:val="T1"/>
        <w:tabs>
          <w:tab w:val="right" w:leader="dot" w:pos="13992"/>
        </w:tabs>
        <w:rPr>
          <w:rFonts w:asciiTheme="minorHAnsi" w:eastAsiaTheme="minorEastAsia" w:hAnsiTheme="minorHAnsi" w:cstheme="minorBidi"/>
          <w:b w:val="0"/>
          <w:bCs w:val="0"/>
          <w:caps w:val="0"/>
          <w:noProof/>
          <w:sz w:val="22"/>
          <w:szCs w:val="22"/>
          <w:lang w:eastAsia="tr-TR"/>
        </w:rPr>
      </w:pPr>
      <w:hyperlink w:anchor="_Toc2850620" w:history="1">
        <w:r w:rsidR="005C0250" w:rsidRPr="000879F7">
          <w:rPr>
            <w:rStyle w:val="Kpr"/>
            <w:noProof/>
          </w:rPr>
          <w:t>EKLER:</w:t>
        </w:r>
        <w:r w:rsidR="005C0250">
          <w:rPr>
            <w:noProof/>
            <w:webHidden/>
          </w:rPr>
          <w:tab/>
        </w:r>
        <w:r>
          <w:rPr>
            <w:noProof/>
            <w:webHidden/>
          </w:rPr>
          <w:fldChar w:fldCharType="begin"/>
        </w:r>
        <w:r w:rsidR="005C0250">
          <w:rPr>
            <w:noProof/>
            <w:webHidden/>
          </w:rPr>
          <w:instrText xml:space="preserve"> PAGEREF _Toc2850620 \h </w:instrText>
        </w:r>
        <w:r>
          <w:rPr>
            <w:noProof/>
            <w:webHidden/>
          </w:rPr>
        </w:r>
        <w:r>
          <w:rPr>
            <w:noProof/>
            <w:webHidden/>
          </w:rPr>
          <w:fldChar w:fldCharType="separate"/>
        </w:r>
        <w:r w:rsidR="008B6219">
          <w:rPr>
            <w:noProof/>
            <w:webHidden/>
          </w:rPr>
          <w:t>36</w:t>
        </w:r>
        <w:r>
          <w:rPr>
            <w:noProof/>
            <w:webHidden/>
          </w:rPr>
          <w:fldChar w:fldCharType="end"/>
        </w:r>
      </w:hyperlink>
    </w:p>
    <w:p w:rsidR="007A5594" w:rsidRDefault="00956E77" w:rsidP="007A5594">
      <w:pPr>
        <w:sectPr w:rsidR="007A5594" w:rsidSect="005E1C29">
          <w:headerReference w:type="default" r:id="rId10"/>
          <w:footerReference w:type="default" r:id="rId11"/>
          <w:pgSz w:w="16838" w:h="11906" w:orient="landscape" w:code="9"/>
          <w:pgMar w:top="1418" w:right="1418" w:bottom="1418" w:left="1418" w:header="709" w:footer="709" w:gutter="0"/>
          <w:pgNumType w:start="1"/>
          <w:cols w:space="708"/>
          <w:titlePg/>
          <w:docGrid w:linePitch="360"/>
        </w:sectPr>
      </w:pPr>
      <w:r>
        <w:fldChar w:fldCharType="end"/>
      </w:r>
    </w:p>
    <w:p w:rsidR="007A5594" w:rsidRDefault="007A5594" w:rsidP="007A5594">
      <w:pPr>
        <w:pStyle w:val="Balk1"/>
        <w:spacing w:before="320" w:after="80"/>
      </w:pPr>
      <w:bookmarkStart w:id="2" w:name="_Toc2850603"/>
      <w:r>
        <w:rPr>
          <w:sz w:val="24"/>
          <w:szCs w:val="24"/>
        </w:rPr>
        <w:lastRenderedPageBreak/>
        <w:t>BÖLÜM I: GİRİŞ ve PLAN HAZIRLIK SÜRECİ</w:t>
      </w:r>
      <w:bookmarkEnd w:id="2"/>
    </w:p>
    <w:p w:rsidR="007A5594" w:rsidRDefault="007A5594" w:rsidP="007A5594">
      <w:pPr>
        <w:autoSpaceDE w:val="0"/>
        <w:spacing w:after="0"/>
        <w:ind w:firstLine="708"/>
        <w:jc w:val="both"/>
      </w:pPr>
      <w:r>
        <w:rPr>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7A5594" w:rsidRDefault="007A5594" w:rsidP="007A5594">
      <w:pPr>
        <w:autoSpaceDE w:val="0"/>
        <w:spacing w:after="0"/>
        <w:ind w:firstLine="708"/>
        <w:jc w:val="both"/>
      </w:pPr>
      <w:r>
        <w:rPr>
          <w:szCs w:val="24"/>
        </w:rPr>
        <w:t>Durum analizinin ardından geleceğe yönelim bölümüne geçilerek okulumuzun amaç, hedef, gösterge ve eylemleri belirlenmiştir. Çalışmaları yürüten ekip ve kurul bilgileri altta verilmiştir.</w:t>
      </w:r>
    </w:p>
    <w:p w:rsidR="007A5594" w:rsidRDefault="007A5594" w:rsidP="007A5594">
      <w:pPr>
        <w:rPr>
          <w:szCs w:val="24"/>
        </w:rPr>
      </w:pPr>
    </w:p>
    <w:p w:rsidR="007A5594" w:rsidRDefault="007A5594" w:rsidP="007A5594">
      <w:pPr>
        <w:spacing w:after="0" w:line="240" w:lineRule="auto"/>
      </w:pPr>
      <w:r>
        <w:rPr>
          <w:b/>
        </w:rPr>
        <w:t>STRATEJİK PLAN ÜST KURULU</w:t>
      </w:r>
    </w:p>
    <w:p w:rsidR="007A5594" w:rsidRDefault="007A5594" w:rsidP="007A5594">
      <w:pPr>
        <w:spacing w:after="0" w:line="240" w:lineRule="auto"/>
        <w:rPr>
          <w:b/>
        </w:rPr>
      </w:pPr>
    </w:p>
    <w:tbl>
      <w:tblPr>
        <w:tblW w:w="0" w:type="auto"/>
        <w:tblInd w:w="-10" w:type="dxa"/>
        <w:tblLayout w:type="fixed"/>
        <w:tblLook w:val="0000"/>
      </w:tblPr>
      <w:tblGrid>
        <w:gridCol w:w="4713"/>
        <w:gridCol w:w="2199"/>
        <w:gridCol w:w="4820"/>
        <w:gridCol w:w="2430"/>
      </w:tblGrid>
      <w:tr w:rsidR="007A5594">
        <w:tc>
          <w:tcPr>
            <w:tcW w:w="6912" w:type="dxa"/>
            <w:gridSpan w:val="2"/>
            <w:tcBorders>
              <w:top w:val="single" w:sz="4" w:space="0" w:color="000000"/>
              <w:left w:val="single" w:sz="4" w:space="0" w:color="000000"/>
              <w:bottom w:val="single" w:sz="4" w:space="0" w:color="000000"/>
            </w:tcBorders>
            <w:shd w:val="clear" w:color="auto" w:fill="auto"/>
          </w:tcPr>
          <w:p w:rsidR="007A5594" w:rsidRDefault="007A5594" w:rsidP="00D412EA">
            <w:pPr>
              <w:spacing w:after="0" w:line="240" w:lineRule="auto"/>
            </w:pPr>
            <w:r>
              <w:rPr>
                <w:b/>
                <w:sz w:val="28"/>
              </w:rPr>
              <w:t>Üst Kurul Bilgileri</w:t>
            </w:r>
          </w:p>
        </w:tc>
        <w:tc>
          <w:tcPr>
            <w:tcW w:w="7250" w:type="dxa"/>
            <w:gridSpan w:val="2"/>
            <w:tcBorders>
              <w:top w:val="single" w:sz="4" w:space="0" w:color="000000"/>
              <w:left w:val="single" w:sz="4" w:space="0" w:color="000000"/>
              <w:bottom w:val="single" w:sz="4" w:space="0" w:color="000000"/>
              <w:right w:val="single" w:sz="4" w:space="0" w:color="000000"/>
            </w:tcBorders>
            <w:shd w:val="clear" w:color="auto" w:fill="auto"/>
          </w:tcPr>
          <w:p w:rsidR="007A5594" w:rsidRDefault="007A5594" w:rsidP="00D412EA">
            <w:pPr>
              <w:spacing w:after="0" w:line="240" w:lineRule="auto"/>
            </w:pPr>
            <w:r>
              <w:rPr>
                <w:b/>
                <w:sz w:val="28"/>
              </w:rPr>
              <w:t>Ekip Bilgileri</w:t>
            </w:r>
          </w:p>
        </w:tc>
      </w:tr>
      <w:tr w:rsidR="007A5594">
        <w:tc>
          <w:tcPr>
            <w:tcW w:w="4713" w:type="dxa"/>
            <w:tcBorders>
              <w:top w:val="single" w:sz="4" w:space="0" w:color="000000"/>
              <w:left w:val="single" w:sz="4" w:space="0" w:color="000000"/>
              <w:bottom w:val="single" w:sz="4" w:space="0" w:color="000000"/>
            </w:tcBorders>
            <w:shd w:val="clear" w:color="auto" w:fill="auto"/>
          </w:tcPr>
          <w:p w:rsidR="007A5594" w:rsidRDefault="007A5594" w:rsidP="00D412EA">
            <w:pPr>
              <w:spacing w:after="0" w:line="240" w:lineRule="auto"/>
            </w:pPr>
            <w:r>
              <w:rPr>
                <w:b/>
                <w:sz w:val="22"/>
              </w:rPr>
              <w:t>Adı Soyadı</w:t>
            </w:r>
          </w:p>
        </w:tc>
        <w:tc>
          <w:tcPr>
            <w:tcW w:w="2199" w:type="dxa"/>
            <w:tcBorders>
              <w:top w:val="single" w:sz="4" w:space="0" w:color="000000"/>
              <w:left w:val="single" w:sz="4" w:space="0" w:color="000000"/>
              <w:bottom w:val="single" w:sz="4" w:space="0" w:color="000000"/>
            </w:tcBorders>
            <w:shd w:val="clear" w:color="auto" w:fill="auto"/>
          </w:tcPr>
          <w:p w:rsidR="007A5594" w:rsidRDefault="007A5594" w:rsidP="00D412EA">
            <w:pPr>
              <w:spacing w:after="0" w:line="240" w:lineRule="auto"/>
            </w:pPr>
            <w:r>
              <w:rPr>
                <w:b/>
                <w:sz w:val="22"/>
              </w:rPr>
              <w:t>Unvanı</w:t>
            </w:r>
          </w:p>
        </w:tc>
        <w:tc>
          <w:tcPr>
            <w:tcW w:w="4820" w:type="dxa"/>
            <w:tcBorders>
              <w:top w:val="single" w:sz="4" w:space="0" w:color="000000"/>
              <w:left w:val="single" w:sz="4" w:space="0" w:color="000000"/>
              <w:bottom w:val="single" w:sz="4" w:space="0" w:color="000000"/>
            </w:tcBorders>
            <w:shd w:val="clear" w:color="auto" w:fill="auto"/>
          </w:tcPr>
          <w:p w:rsidR="007A5594" w:rsidRDefault="007A5594" w:rsidP="00D412EA">
            <w:pPr>
              <w:spacing w:after="0" w:line="240" w:lineRule="auto"/>
            </w:pPr>
            <w:r>
              <w:rPr>
                <w:b/>
                <w:sz w:val="22"/>
              </w:rPr>
              <w:t>Adı Soyadı</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rsidR="007A5594" w:rsidRDefault="007A5594" w:rsidP="00D412EA">
            <w:pPr>
              <w:spacing w:after="0" w:line="240" w:lineRule="auto"/>
            </w:pPr>
            <w:r>
              <w:rPr>
                <w:b/>
                <w:sz w:val="22"/>
              </w:rPr>
              <w:t>Unvanı</w:t>
            </w:r>
          </w:p>
        </w:tc>
      </w:tr>
      <w:tr w:rsidR="007A5594">
        <w:tc>
          <w:tcPr>
            <w:tcW w:w="4713" w:type="dxa"/>
            <w:tcBorders>
              <w:top w:val="single" w:sz="4" w:space="0" w:color="000000"/>
              <w:left w:val="single" w:sz="4" w:space="0" w:color="000000"/>
              <w:bottom w:val="single" w:sz="4" w:space="0" w:color="000000"/>
            </w:tcBorders>
            <w:shd w:val="clear" w:color="auto" w:fill="auto"/>
          </w:tcPr>
          <w:p w:rsidR="007A5594" w:rsidRDefault="007A5594" w:rsidP="00D412EA">
            <w:pPr>
              <w:snapToGrid w:val="0"/>
              <w:spacing w:after="0" w:line="240" w:lineRule="auto"/>
            </w:pPr>
            <w:r>
              <w:rPr>
                <w:sz w:val="20"/>
              </w:rPr>
              <w:t>Faruk ŞAHİN</w:t>
            </w:r>
          </w:p>
        </w:tc>
        <w:tc>
          <w:tcPr>
            <w:tcW w:w="2199" w:type="dxa"/>
            <w:tcBorders>
              <w:top w:val="single" w:sz="4" w:space="0" w:color="000000"/>
              <w:left w:val="single" w:sz="4" w:space="0" w:color="000000"/>
              <w:bottom w:val="single" w:sz="4" w:space="0" w:color="000000"/>
            </w:tcBorders>
            <w:shd w:val="clear" w:color="auto" w:fill="auto"/>
          </w:tcPr>
          <w:p w:rsidR="007A5594" w:rsidRDefault="007A5594" w:rsidP="00D412EA">
            <w:pPr>
              <w:snapToGrid w:val="0"/>
              <w:spacing w:after="0" w:line="240" w:lineRule="auto"/>
            </w:pPr>
            <w:r>
              <w:rPr>
                <w:sz w:val="20"/>
              </w:rPr>
              <w:t>Okul Müdürü</w:t>
            </w:r>
          </w:p>
        </w:tc>
        <w:tc>
          <w:tcPr>
            <w:tcW w:w="4820" w:type="dxa"/>
            <w:tcBorders>
              <w:top w:val="single" w:sz="4" w:space="0" w:color="000000"/>
              <w:left w:val="single" w:sz="4" w:space="0" w:color="000000"/>
              <w:bottom w:val="single" w:sz="4" w:space="0" w:color="000000"/>
            </w:tcBorders>
            <w:shd w:val="clear" w:color="auto" w:fill="auto"/>
          </w:tcPr>
          <w:p w:rsidR="007A5594" w:rsidRPr="00DD3488" w:rsidRDefault="007A5594" w:rsidP="00D412EA">
            <w:pPr>
              <w:snapToGrid w:val="0"/>
              <w:spacing w:after="0" w:line="240" w:lineRule="auto"/>
              <w:rPr>
                <w:sz w:val="20"/>
                <w:szCs w:val="20"/>
              </w:rPr>
            </w:pPr>
            <w:r w:rsidRPr="00DD3488">
              <w:rPr>
                <w:sz w:val="20"/>
                <w:szCs w:val="20"/>
              </w:rPr>
              <w:t>Faruk ŞAHİN</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rsidR="007A5594" w:rsidRDefault="007A5594" w:rsidP="00D412EA">
            <w:pPr>
              <w:snapToGrid w:val="0"/>
              <w:spacing w:after="0" w:line="240" w:lineRule="auto"/>
            </w:pPr>
            <w:r>
              <w:rPr>
                <w:sz w:val="20"/>
              </w:rPr>
              <w:t>Okul Müdürü</w:t>
            </w:r>
          </w:p>
        </w:tc>
      </w:tr>
      <w:tr w:rsidR="007A5594">
        <w:tc>
          <w:tcPr>
            <w:tcW w:w="4713" w:type="dxa"/>
            <w:tcBorders>
              <w:top w:val="single" w:sz="4" w:space="0" w:color="000000"/>
              <w:left w:val="single" w:sz="4" w:space="0" w:color="000000"/>
              <w:bottom w:val="single" w:sz="4" w:space="0" w:color="000000"/>
            </w:tcBorders>
            <w:shd w:val="clear" w:color="auto" w:fill="auto"/>
          </w:tcPr>
          <w:p w:rsidR="007A5594" w:rsidRDefault="007A5594" w:rsidP="00D412EA">
            <w:pPr>
              <w:snapToGrid w:val="0"/>
              <w:spacing w:after="0" w:line="240" w:lineRule="auto"/>
            </w:pPr>
            <w:r>
              <w:rPr>
                <w:sz w:val="20"/>
              </w:rPr>
              <w:t>Ahmet ÖZEN</w:t>
            </w:r>
          </w:p>
        </w:tc>
        <w:tc>
          <w:tcPr>
            <w:tcW w:w="2199" w:type="dxa"/>
            <w:tcBorders>
              <w:top w:val="single" w:sz="4" w:space="0" w:color="000000"/>
              <w:left w:val="single" w:sz="4" w:space="0" w:color="000000"/>
              <w:bottom w:val="single" w:sz="4" w:space="0" w:color="000000"/>
            </w:tcBorders>
            <w:shd w:val="clear" w:color="auto" w:fill="auto"/>
          </w:tcPr>
          <w:p w:rsidR="007A5594" w:rsidRDefault="007A5594" w:rsidP="00D412EA">
            <w:pPr>
              <w:snapToGrid w:val="0"/>
              <w:spacing w:after="0" w:line="240" w:lineRule="auto"/>
            </w:pPr>
            <w:r>
              <w:rPr>
                <w:sz w:val="20"/>
              </w:rPr>
              <w:t>Müdür Yardımcısı</w:t>
            </w:r>
          </w:p>
        </w:tc>
        <w:tc>
          <w:tcPr>
            <w:tcW w:w="4820" w:type="dxa"/>
            <w:tcBorders>
              <w:top w:val="single" w:sz="4" w:space="0" w:color="000000"/>
              <w:left w:val="single" w:sz="4" w:space="0" w:color="000000"/>
              <w:bottom w:val="single" w:sz="4" w:space="0" w:color="000000"/>
            </w:tcBorders>
            <w:shd w:val="clear" w:color="auto" w:fill="auto"/>
          </w:tcPr>
          <w:p w:rsidR="007A5594" w:rsidRPr="00DD3488" w:rsidRDefault="007A5594" w:rsidP="00D412EA">
            <w:pPr>
              <w:snapToGrid w:val="0"/>
              <w:spacing w:after="0" w:line="240" w:lineRule="auto"/>
              <w:rPr>
                <w:sz w:val="20"/>
                <w:szCs w:val="20"/>
              </w:rPr>
            </w:pPr>
            <w:r w:rsidRPr="00DD3488">
              <w:rPr>
                <w:sz w:val="20"/>
                <w:szCs w:val="20"/>
              </w:rPr>
              <w:t>Ahmet ÖZEN</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rsidR="007A5594" w:rsidRDefault="007A5594" w:rsidP="00D412EA">
            <w:pPr>
              <w:snapToGrid w:val="0"/>
              <w:spacing w:after="0" w:line="240" w:lineRule="auto"/>
            </w:pPr>
            <w:r>
              <w:rPr>
                <w:sz w:val="20"/>
              </w:rPr>
              <w:t>Müdür Yardımcısı</w:t>
            </w:r>
          </w:p>
        </w:tc>
      </w:tr>
      <w:tr w:rsidR="007A5594">
        <w:tc>
          <w:tcPr>
            <w:tcW w:w="4713" w:type="dxa"/>
            <w:tcBorders>
              <w:top w:val="single" w:sz="4" w:space="0" w:color="000000"/>
              <w:left w:val="single" w:sz="4" w:space="0" w:color="000000"/>
              <w:bottom w:val="single" w:sz="4" w:space="0" w:color="000000"/>
            </w:tcBorders>
            <w:shd w:val="clear" w:color="auto" w:fill="auto"/>
          </w:tcPr>
          <w:p w:rsidR="007A5594" w:rsidRDefault="007A5594" w:rsidP="00D412EA">
            <w:pPr>
              <w:snapToGrid w:val="0"/>
              <w:spacing w:after="0" w:line="240" w:lineRule="auto"/>
            </w:pPr>
            <w:r>
              <w:rPr>
                <w:sz w:val="20"/>
              </w:rPr>
              <w:t>Erkan DURAN</w:t>
            </w:r>
          </w:p>
        </w:tc>
        <w:tc>
          <w:tcPr>
            <w:tcW w:w="2199" w:type="dxa"/>
            <w:tcBorders>
              <w:top w:val="single" w:sz="4" w:space="0" w:color="000000"/>
              <w:left w:val="single" w:sz="4" w:space="0" w:color="000000"/>
              <w:bottom w:val="single" w:sz="4" w:space="0" w:color="000000"/>
            </w:tcBorders>
            <w:shd w:val="clear" w:color="auto" w:fill="auto"/>
          </w:tcPr>
          <w:p w:rsidR="007A5594" w:rsidRDefault="007A5594" w:rsidP="00D412EA">
            <w:pPr>
              <w:snapToGrid w:val="0"/>
              <w:spacing w:after="0" w:line="240" w:lineRule="auto"/>
            </w:pPr>
            <w:r>
              <w:rPr>
                <w:sz w:val="20"/>
              </w:rPr>
              <w:t>Öğretmen</w:t>
            </w:r>
          </w:p>
        </w:tc>
        <w:tc>
          <w:tcPr>
            <w:tcW w:w="4820" w:type="dxa"/>
            <w:tcBorders>
              <w:top w:val="single" w:sz="4" w:space="0" w:color="000000"/>
              <w:left w:val="single" w:sz="4" w:space="0" w:color="000000"/>
              <w:bottom w:val="single" w:sz="4" w:space="0" w:color="000000"/>
            </w:tcBorders>
            <w:shd w:val="clear" w:color="auto" w:fill="auto"/>
          </w:tcPr>
          <w:p w:rsidR="007A5594" w:rsidRPr="00DD3488" w:rsidRDefault="007A5594" w:rsidP="00D412EA">
            <w:pPr>
              <w:snapToGrid w:val="0"/>
              <w:spacing w:after="0" w:line="240" w:lineRule="auto"/>
              <w:rPr>
                <w:sz w:val="20"/>
                <w:szCs w:val="20"/>
              </w:rPr>
            </w:pPr>
            <w:r w:rsidRPr="00DD3488">
              <w:rPr>
                <w:sz w:val="20"/>
                <w:szCs w:val="20"/>
              </w:rPr>
              <w:t>Erkan DURAN</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rsidR="007A5594" w:rsidRDefault="007A5594" w:rsidP="00D412EA">
            <w:pPr>
              <w:snapToGrid w:val="0"/>
              <w:spacing w:after="0" w:line="240" w:lineRule="auto"/>
            </w:pPr>
            <w:r>
              <w:rPr>
                <w:sz w:val="20"/>
              </w:rPr>
              <w:t>Öğretmen</w:t>
            </w:r>
          </w:p>
        </w:tc>
      </w:tr>
      <w:tr w:rsidR="007A5594">
        <w:tc>
          <w:tcPr>
            <w:tcW w:w="4713" w:type="dxa"/>
            <w:tcBorders>
              <w:top w:val="single" w:sz="4" w:space="0" w:color="000000"/>
              <w:left w:val="single" w:sz="4" w:space="0" w:color="000000"/>
              <w:bottom w:val="single" w:sz="4" w:space="0" w:color="000000"/>
            </w:tcBorders>
            <w:shd w:val="clear" w:color="auto" w:fill="auto"/>
          </w:tcPr>
          <w:p w:rsidR="007A5594" w:rsidRPr="007375B3" w:rsidRDefault="007375B3" w:rsidP="00D412EA">
            <w:pPr>
              <w:snapToGrid w:val="0"/>
              <w:spacing w:after="0" w:line="240" w:lineRule="auto"/>
              <w:rPr>
                <w:sz w:val="20"/>
              </w:rPr>
            </w:pPr>
            <w:r w:rsidRPr="007375B3">
              <w:rPr>
                <w:sz w:val="20"/>
              </w:rPr>
              <w:t>Zeliha KAYACAN</w:t>
            </w:r>
          </w:p>
        </w:tc>
        <w:tc>
          <w:tcPr>
            <w:tcW w:w="2199" w:type="dxa"/>
            <w:tcBorders>
              <w:top w:val="single" w:sz="4" w:space="0" w:color="000000"/>
              <w:left w:val="single" w:sz="4" w:space="0" w:color="000000"/>
              <w:bottom w:val="single" w:sz="4" w:space="0" w:color="000000"/>
            </w:tcBorders>
            <w:shd w:val="clear" w:color="auto" w:fill="auto"/>
          </w:tcPr>
          <w:p w:rsidR="007A5594" w:rsidRPr="007375B3" w:rsidRDefault="007375B3" w:rsidP="00D412EA">
            <w:pPr>
              <w:snapToGrid w:val="0"/>
              <w:spacing w:after="0" w:line="240" w:lineRule="auto"/>
              <w:rPr>
                <w:sz w:val="20"/>
              </w:rPr>
            </w:pPr>
            <w:r w:rsidRPr="007375B3">
              <w:rPr>
                <w:sz w:val="20"/>
              </w:rPr>
              <w:t>Öğretmen</w:t>
            </w:r>
          </w:p>
        </w:tc>
        <w:tc>
          <w:tcPr>
            <w:tcW w:w="4820" w:type="dxa"/>
            <w:tcBorders>
              <w:top w:val="single" w:sz="4" w:space="0" w:color="000000"/>
              <w:left w:val="single" w:sz="4" w:space="0" w:color="000000"/>
              <w:bottom w:val="single" w:sz="4" w:space="0" w:color="000000"/>
            </w:tcBorders>
            <w:shd w:val="clear" w:color="auto" w:fill="auto"/>
          </w:tcPr>
          <w:p w:rsidR="007A5594" w:rsidRPr="00DD3488" w:rsidRDefault="00DD3488" w:rsidP="00D412EA">
            <w:pPr>
              <w:snapToGrid w:val="0"/>
              <w:spacing w:after="0" w:line="240" w:lineRule="auto"/>
              <w:rPr>
                <w:sz w:val="20"/>
                <w:szCs w:val="20"/>
              </w:rPr>
            </w:pPr>
            <w:r w:rsidRPr="00DD3488">
              <w:rPr>
                <w:sz w:val="20"/>
                <w:szCs w:val="20"/>
              </w:rPr>
              <w:t>İzzet YÖRÜK</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rsidR="007A5594" w:rsidRDefault="007A5594" w:rsidP="00D412EA">
            <w:pPr>
              <w:snapToGrid w:val="0"/>
              <w:spacing w:after="0" w:line="240" w:lineRule="auto"/>
            </w:pPr>
            <w:r>
              <w:rPr>
                <w:sz w:val="20"/>
              </w:rPr>
              <w:t>Öğretmen</w:t>
            </w:r>
          </w:p>
        </w:tc>
      </w:tr>
      <w:tr w:rsidR="007375B3">
        <w:tc>
          <w:tcPr>
            <w:tcW w:w="4713" w:type="dxa"/>
            <w:tcBorders>
              <w:top w:val="single" w:sz="4" w:space="0" w:color="000000"/>
              <w:left w:val="single" w:sz="4" w:space="0" w:color="000000"/>
              <w:bottom w:val="single" w:sz="4" w:space="0" w:color="000000"/>
            </w:tcBorders>
            <w:shd w:val="clear" w:color="auto" w:fill="auto"/>
          </w:tcPr>
          <w:p w:rsidR="007375B3" w:rsidRPr="007375B3" w:rsidRDefault="007375B3" w:rsidP="002A4DCE">
            <w:pPr>
              <w:snapToGrid w:val="0"/>
              <w:spacing w:after="0" w:line="240" w:lineRule="auto"/>
              <w:rPr>
                <w:sz w:val="20"/>
              </w:rPr>
            </w:pPr>
            <w:r w:rsidRPr="007375B3">
              <w:rPr>
                <w:sz w:val="20"/>
              </w:rPr>
              <w:t>Sema DEMİR</w:t>
            </w:r>
          </w:p>
        </w:tc>
        <w:tc>
          <w:tcPr>
            <w:tcW w:w="2199" w:type="dxa"/>
            <w:tcBorders>
              <w:top w:val="single" w:sz="4" w:space="0" w:color="000000"/>
              <w:left w:val="single" w:sz="4" w:space="0" w:color="000000"/>
              <w:bottom w:val="single" w:sz="4" w:space="0" w:color="000000"/>
            </w:tcBorders>
            <w:shd w:val="clear" w:color="auto" w:fill="auto"/>
          </w:tcPr>
          <w:p w:rsidR="007375B3" w:rsidRPr="007375B3" w:rsidRDefault="007375B3" w:rsidP="002A4DCE">
            <w:pPr>
              <w:snapToGrid w:val="0"/>
              <w:spacing w:after="0" w:line="240" w:lineRule="auto"/>
              <w:rPr>
                <w:sz w:val="20"/>
              </w:rPr>
            </w:pPr>
            <w:r w:rsidRPr="007375B3">
              <w:rPr>
                <w:sz w:val="20"/>
              </w:rPr>
              <w:t>Öğretmen</w:t>
            </w:r>
          </w:p>
        </w:tc>
        <w:tc>
          <w:tcPr>
            <w:tcW w:w="4820" w:type="dxa"/>
            <w:tcBorders>
              <w:top w:val="single" w:sz="4" w:space="0" w:color="000000"/>
              <w:left w:val="single" w:sz="4" w:space="0" w:color="000000"/>
              <w:bottom w:val="single" w:sz="4" w:space="0" w:color="000000"/>
            </w:tcBorders>
            <w:shd w:val="clear" w:color="auto" w:fill="auto"/>
          </w:tcPr>
          <w:p w:rsidR="007375B3" w:rsidRPr="00DD3488" w:rsidRDefault="007375B3" w:rsidP="00D412EA">
            <w:pPr>
              <w:snapToGrid w:val="0"/>
              <w:spacing w:after="0" w:line="240" w:lineRule="auto"/>
              <w:rPr>
                <w:sz w:val="20"/>
                <w:szCs w:val="20"/>
              </w:rPr>
            </w:pPr>
            <w:r w:rsidRPr="00DD3488">
              <w:rPr>
                <w:sz w:val="20"/>
                <w:szCs w:val="20"/>
              </w:rPr>
              <w:t>İsmail SUPÇİN</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rsidR="007375B3" w:rsidRDefault="007375B3" w:rsidP="00D412EA">
            <w:pPr>
              <w:snapToGrid w:val="0"/>
              <w:spacing w:after="0" w:line="240" w:lineRule="auto"/>
            </w:pPr>
            <w:r>
              <w:rPr>
                <w:sz w:val="20"/>
              </w:rPr>
              <w:t>Öğretmen</w:t>
            </w:r>
          </w:p>
        </w:tc>
      </w:tr>
      <w:tr w:rsidR="007375B3">
        <w:tc>
          <w:tcPr>
            <w:tcW w:w="4713" w:type="dxa"/>
            <w:tcBorders>
              <w:top w:val="single" w:sz="4" w:space="0" w:color="000000"/>
              <w:left w:val="single" w:sz="4" w:space="0" w:color="000000"/>
              <w:bottom w:val="single" w:sz="4" w:space="0" w:color="000000"/>
            </w:tcBorders>
            <w:shd w:val="clear" w:color="auto" w:fill="auto"/>
          </w:tcPr>
          <w:p w:rsidR="007375B3" w:rsidRDefault="00DD3488" w:rsidP="002A4DCE">
            <w:pPr>
              <w:snapToGrid w:val="0"/>
              <w:spacing w:after="0" w:line="240" w:lineRule="auto"/>
            </w:pPr>
            <w:r>
              <w:rPr>
                <w:sz w:val="20"/>
              </w:rPr>
              <w:t>Uğur GÖNÜLTAŞ</w:t>
            </w:r>
          </w:p>
        </w:tc>
        <w:tc>
          <w:tcPr>
            <w:tcW w:w="2199" w:type="dxa"/>
            <w:tcBorders>
              <w:top w:val="single" w:sz="4" w:space="0" w:color="000000"/>
              <w:left w:val="single" w:sz="4" w:space="0" w:color="000000"/>
              <w:bottom w:val="single" w:sz="4" w:space="0" w:color="000000"/>
            </w:tcBorders>
            <w:shd w:val="clear" w:color="auto" w:fill="auto"/>
          </w:tcPr>
          <w:p w:rsidR="007375B3" w:rsidRDefault="007375B3" w:rsidP="002A4DCE">
            <w:pPr>
              <w:snapToGrid w:val="0"/>
              <w:spacing w:after="0" w:line="240" w:lineRule="auto"/>
            </w:pPr>
            <w:r>
              <w:rPr>
                <w:sz w:val="20"/>
              </w:rPr>
              <w:t>Öğretmen</w:t>
            </w:r>
          </w:p>
        </w:tc>
        <w:tc>
          <w:tcPr>
            <w:tcW w:w="4820" w:type="dxa"/>
            <w:tcBorders>
              <w:top w:val="single" w:sz="4" w:space="0" w:color="000000"/>
              <w:left w:val="single" w:sz="4" w:space="0" w:color="000000"/>
              <w:bottom w:val="single" w:sz="4" w:space="0" w:color="000000"/>
            </w:tcBorders>
            <w:shd w:val="clear" w:color="auto" w:fill="auto"/>
          </w:tcPr>
          <w:p w:rsidR="007375B3" w:rsidRPr="00DD3488" w:rsidRDefault="007375B3" w:rsidP="00D412EA">
            <w:pPr>
              <w:snapToGrid w:val="0"/>
              <w:spacing w:after="0" w:line="240" w:lineRule="auto"/>
              <w:rPr>
                <w:sz w:val="20"/>
                <w:szCs w:val="20"/>
              </w:rPr>
            </w:pPr>
            <w:r w:rsidRPr="00DD3488">
              <w:rPr>
                <w:sz w:val="20"/>
                <w:szCs w:val="20"/>
              </w:rPr>
              <w:t>Sema DEMİR</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rsidR="007375B3" w:rsidRDefault="007375B3" w:rsidP="00D412EA">
            <w:pPr>
              <w:snapToGrid w:val="0"/>
              <w:spacing w:after="0" w:line="240" w:lineRule="auto"/>
            </w:pPr>
            <w:r>
              <w:rPr>
                <w:sz w:val="20"/>
              </w:rPr>
              <w:t>Öğretmen</w:t>
            </w:r>
          </w:p>
        </w:tc>
      </w:tr>
      <w:tr w:rsidR="007375B3">
        <w:tc>
          <w:tcPr>
            <w:tcW w:w="4713" w:type="dxa"/>
            <w:tcBorders>
              <w:left w:val="single" w:sz="4" w:space="0" w:color="000000"/>
              <w:bottom w:val="single" w:sz="4" w:space="0" w:color="000000"/>
            </w:tcBorders>
            <w:shd w:val="clear" w:color="auto" w:fill="auto"/>
          </w:tcPr>
          <w:p w:rsidR="007375B3" w:rsidRDefault="007375B3" w:rsidP="00D412EA">
            <w:pPr>
              <w:snapToGrid w:val="0"/>
              <w:spacing w:after="0" w:line="240" w:lineRule="auto"/>
              <w:rPr>
                <w:b/>
                <w:sz w:val="20"/>
              </w:rPr>
            </w:pPr>
          </w:p>
        </w:tc>
        <w:tc>
          <w:tcPr>
            <w:tcW w:w="2199" w:type="dxa"/>
            <w:tcBorders>
              <w:left w:val="single" w:sz="4" w:space="0" w:color="000000"/>
              <w:bottom w:val="single" w:sz="4" w:space="0" w:color="000000"/>
            </w:tcBorders>
            <w:shd w:val="clear" w:color="auto" w:fill="auto"/>
          </w:tcPr>
          <w:p w:rsidR="007375B3" w:rsidRDefault="007375B3" w:rsidP="00D412EA">
            <w:pPr>
              <w:snapToGrid w:val="0"/>
              <w:spacing w:after="0" w:line="240" w:lineRule="auto"/>
              <w:rPr>
                <w:b/>
                <w:sz w:val="20"/>
              </w:rPr>
            </w:pPr>
          </w:p>
        </w:tc>
        <w:tc>
          <w:tcPr>
            <w:tcW w:w="4820" w:type="dxa"/>
            <w:tcBorders>
              <w:left w:val="single" w:sz="4" w:space="0" w:color="000000"/>
              <w:bottom w:val="single" w:sz="4" w:space="0" w:color="000000"/>
            </w:tcBorders>
            <w:shd w:val="clear" w:color="auto" w:fill="auto"/>
          </w:tcPr>
          <w:p w:rsidR="007375B3" w:rsidRPr="00DD3488" w:rsidRDefault="00DD3488" w:rsidP="00DD3488">
            <w:pPr>
              <w:snapToGrid w:val="0"/>
              <w:spacing w:after="0" w:line="240" w:lineRule="auto"/>
              <w:rPr>
                <w:sz w:val="20"/>
                <w:szCs w:val="20"/>
              </w:rPr>
            </w:pPr>
            <w:r w:rsidRPr="00DD3488">
              <w:rPr>
                <w:sz w:val="20"/>
                <w:szCs w:val="20"/>
              </w:rPr>
              <w:t>Salih ÖZGÜLEN</w:t>
            </w:r>
          </w:p>
        </w:tc>
        <w:tc>
          <w:tcPr>
            <w:tcW w:w="2430" w:type="dxa"/>
            <w:tcBorders>
              <w:left w:val="single" w:sz="4" w:space="0" w:color="000000"/>
              <w:bottom w:val="single" w:sz="4" w:space="0" w:color="000000"/>
              <w:right w:val="single" w:sz="4" w:space="0" w:color="000000"/>
            </w:tcBorders>
            <w:shd w:val="clear" w:color="auto" w:fill="auto"/>
          </w:tcPr>
          <w:p w:rsidR="007375B3" w:rsidRDefault="007375B3" w:rsidP="00D412EA">
            <w:pPr>
              <w:snapToGrid w:val="0"/>
              <w:spacing w:after="0" w:line="240" w:lineRule="auto"/>
            </w:pPr>
            <w:r>
              <w:rPr>
                <w:sz w:val="20"/>
              </w:rPr>
              <w:t>Öğretmen</w:t>
            </w:r>
          </w:p>
        </w:tc>
      </w:tr>
      <w:tr w:rsidR="007375B3">
        <w:tc>
          <w:tcPr>
            <w:tcW w:w="4713" w:type="dxa"/>
            <w:tcBorders>
              <w:left w:val="single" w:sz="4" w:space="0" w:color="000000"/>
              <w:bottom w:val="single" w:sz="4" w:space="0" w:color="000000"/>
            </w:tcBorders>
            <w:shd w:val="clear" w:color="auto" w:fill="auto"/>
          </w:tcPr>
          <w:p w:rsidR="007375B3" w:rsidRDefault="007375B3" w:rsidP="00D412EA">
            <w:pPr>
              <w:snapToGrid w:val="0"/>
              <w:spacing w:after="0" w:line="240" w:lineRule="auto"/>
              <w:rPr>
                <w:b/>
                <w:sz w:val="20"/>
              </w:rPr>
            </w:pPr>
          </w:p>
        </w:tc>
        <w:tc>
          <w:tcPr>
            <w:tcW w:w="2199" w:type="dxa"/>
            <w:tcBorders>
              <w:left w:val="single" w:sz="4" w:space="0" w:color="000000"/>
              <w:bottom w:val="single" w:sz="4" w:space="0" w:color="000000"/>
            </w:tcBorders>
            <w:shd w:val="clear" w:color="auto" w:fill="auto"/>
          </w:tcPr>
          <w:p w:rsidR="007375B3" w:rsidRDefault="007375B3" w:rsidP="00D412EA">
            <w:pPr>
              <w:snapToGrid w:val="0"/>
              <w:spacing w:after="0" w:line="240" w:lineRule="auto"/>
              <w:rPr>
                <w:b/>
                <w:sz w:val="20"/>
              </w:rPr>
            </w:pPr>
          </w:p>
        </w:tc>
        <w:tc>
          <w:tcPr>
            <w:tcW w:w="4820" w:type="dxa"/>
            <w:tcBorders>
              <w:left w:val="single" w:sz="4" w:space="0" w:color="000000"/>
              <w:bottom w:val="single" w:sz="4" w:space="0" w:color="000000"/>
            </w:tcBorders>
            <w:shd w:val="clear" w:color="auto" w:fill="auto"/>
          </w:tcPr>
          <w:p w:rsidR="007375B3" w:rsidRPr="00DD3488" w:rsidRDefault="007375B3" w:rsidP="00D412EA">
            <w:pPr>
              <w:snapToGrid w:val="0"/>
              <w:spacing w:after="0" w:line="240" w:lineRule="auto"/>
              <w:rPr>
                <w:sz w:val="20"/>
                <w:szCs w:val="20"/>
              </w:rPr>
            </w:pPr>
            <w:r w:rsidRPr="00DD3488">
              <w:rPr>
                <w:sz w:val="20"/>
                <w:szCs w:val="20"/>
              </w:rPr>
              <w:t>Zeliha KAYACAN</w:t>
            </w:r>
          </w:p>
        </w:tc>
        <w:tc>
          <w:tcPr>
            <w:tcW w:w="2430" w:type="dxa"/>
            <w:tcBorders>
              <w:left w:val="single" w:sz="4" w:space="0" w:color="000000"/>
              <w:bottom w:val="single" w:sz="4" w:space="0" w:color="000000"/>
              <w:right w:val="single" w:sz="4" w:space="0" w:color="000000"/>
            </w:tcBorders>
            <w:shd w:val="clear" w:color="auto" w:fill="auto"/>
          </w:tcPr>
          <w:p w:rsidR="007375B3" w:rsidRDefault="007375B3" w:rsidP="00D412EA">
            <w:pPr>
              <w:snapToGrid w:val="0"/>
              <w:spacing w:after="0" w:line="240" w:lineRule="auto"/>
            </w:pPr>
            <w:r>
              <w:rPr>
                <w:sz w:val="20"/>
              </w:rPr>
              <w:t>Öğretmen</w:t>
            </w:r>
          </w:p>
        </w:tc>
      </w:tr>
      <w:tr w:rsidR="007375B3">
        <w:tc>
          <w:tcPr>
            <w:tcW w:w="4713" w:type="dxa"/>
            <w:tcBorders>
              <w:left w:val="single" w:sz="4" w:space="0" w:color="000000"/>
              <w:bottom w:val="single" w:sz="4" w:space="0" w:color="000000"/>
            </w:tcBorders>
            <w:shd w:val="clear" w:color="auto" w:fill="auto"/>
          </w:tcPr>
          <w:p w:rsidR="007375B3" w:rsidRDefault="007375B3" w:rsidP="00D412EA">
            <w:pPr>
              <w:snapToGrid w:val="0"/>
              <w:spacing w:after="0" w:line="240" w:lineRule="auto"/>
              <w:rPr>
                <w:b/>
                <w:sz w:val="20"/>
              </w:rPr>
            </w:pPr>
          </w:p>
        </w:tc>
        <w:tc>
          <w:tcPr>
            <w:tcW w:w="2199" w:type="dxa"/>
            <w:tcBorders>
              <w:left w:val="single" w:sz="4" w:space="0" w:color="000000"/>
              <w:bottom w:val="single" w:sz="4" w:space="0" w:color="000000"/>
            </w:tcBorders>
            <w:shd w:val="clear" w:color="auto" w:fill="auto"/>
          </w:tcPr>
          <w:p w:rsidR="007375B3" w:rsidRDefault="007375B3" w:rsidP="00D412EA">
            <w:pPr>
              <w:snapToGrid w:val="0"/>
              <w:spacing w:after="0" w:line="240" w:lineRule="auto"/>
              <w:rPr>
                <w:b/>
                <w:sz w:val="20"/>
              </w:rPr>
            </w:pPr>
          </w:p>
        </w:tc>
        <w:tc>
          <w:tcPr>
            <w:tcW w:w="4820" w:type="dxa"/>
            <w:tcBorders>
              <w:left w:val="single" w:sz="4" w:space="0" w:color="000000"/>
              <w:bottom w:val="single" w:sz="4" w:space="0" w:color="000000"/>
            </w:tcBorders>
            <w:shd w:val="clear" w:color="auto" w:fill="auto"/>
          </w:tcPr>
          <w:p w:rsidR="007375B3" w:rsidRPr="00DD3488" w:rsidRDefault="007375B3" w:rsidP="00D412EA">
            <w:pPr>
              <w:snapToGrid w:val="0"/>
              <w:spacing w:after="0" w:line="240" w:lineRule="auto"/>
              <w:rPr>
                <w:sz w:val="20"/>
                <w:szCs w:val="20"/>
              </w:rPr>
            </w:pPr>
            <w:r w:rsidRPr="00DD3488">
              <w:rPr>
                <w:sz w:val="20"/>
                <w:szCs w:val="20"/>
              </w:rPr>
              <w:t>Uğur GÖNÜLTAŞ</w:t>
            </w:r>
          </w:p>
        </w:tc>
        <w:tc>
          <w:tcPr>
            <w:tcW w:w="2430" w:type="dxa"/>
            <w:tcBorders>
              <w:left w:val="single" w:sz="4" w:space="0" w:color="000000"/>
              <w:bottom w:val="single" w:sz="4" w:space="0" w:color="000000"/>
              <w:right w:val="single" w:sz="4" w:space="0" w:color="000000"/>
            </w:tcBorders>
            <w:shd w:val="clear" w:color="auto" w:fill="auto"/>
          </w:tcPr>
          <w:p w:rsidR="007375B3" w:rsidRDefault="007375B3" w:rsidP="00D412EA">
            <w:pPr>
              <w:snapToGrid w:val="0"/>
              <w:spacing w:after="0" w:line="240" w:lineRule="auto"/>
            </w:pPr>
            <w:r>
              <w:rPr>
                <w:sz w:val="20"/>
              </w:rPr>
              <w:t>Öğretmen</w:t>
            </w:r>
          </w:p>
        </w:tc>
      </w:tr>
      <w:tr w:rsidR="007375B3">
        <w:tc>
          <w:tcPr>
            <w:tcW w:w="4713" w:type="dxa"/>
            <w:tcBorders>
              <w:left w:val="single" w:sz="4" w:space="0" w:color="000000"/>
              <w:bottom w:val="single" w:sz="4" w:space="0" w:color="000000"/>
            </w:tcBorders>
            <w:shd w:val="clear" w:color="auto" w:fill="auto"/>
          </w:tcPr>
          <w:p w:rsidR="007375B3" w:rsidRDefault="007375B3" w:rsidP="00D412EA">
            <w:pPr>
              <w:snapToGrid w:val="0"/>
              <w:spacing w:after="0" w:line="240" w:lineRule="auto"/>
              <w:rPr>
                <w:b/>
                <w:sz w:val="20"/>
              </w:rPr>
            </w:pPr>
          </w:p>
        </w:tc>
        <w:tc>
          <w:tcPr>
            <w:tcW w:w="2199" w:type="dxa"/>
            <w:tcBorders>
              <w:left w:val="single" w:sz="4" w:space="0" w:color="000000"/>
              <w:bottom w:val="single" w:sz="4" w:space="0" w:color="000000"/>
            </w:tcBorders>
            <w:shd w:val="clear" w:color="auto" w:fill="auto"/>
          </w:tcPr>
          <w:p w:rsidR="007375B3" w:rsidRDefault="007375B3" w:rsidP="00D412EA">
            <w:pPr>
              <w:snapToGrid w:val="0"/>
              <w:spacing w:after="0" w:line="240" w:lineRule="auto"/>
              <w:rPr>
                <w:b/>
                <w:sz w:val="20"/>
              </w:rPr>
            </w:pPr>
          </w:p>
        </w:tc>
        <w:tc>
          <w:tcPr>
            <w:tcW w:w="4820" w:type="dxa"/>
            <w:tcBorders>
              <w:left w:val="single" w:sz="4" w:space="0" w:color="000000"/>
              <w:bottom w:val="single" w:sz="4" w:space="0" w:color="000000"/>
            </w:tcBorders>
            <w:shd w:val="clear" w:color="auto" w:fill="auto"/>
          </w:tcPr>
          <w:p w:rsidR="007375B3" w:rsidRPr="00DD3488" w:rsidRDefault="00DD3488" w:rsidP="00D412EA">
            <w:pPr>
              <w:snapToGrid w:val="0"/>
              <w:spacing w:after="0" w:line="240" w:lineRule="auto"/>
              <w:rPr>
                <w:sz w:val="20"/>
                <w:szCs w:val="20"/>
              </w:rPr>
            </w:pPr>
            <w:r w:rsidRPr="00DD3488">
              <w:rPr>
                <w:sz w:val="20"/>
                <w:szCs w:val="20"/>
              </w:rPr>
              <w:t>Serap BALKAN</w:t>
            </w:r>
          </w:p>
        </w:tc>
        <w:tc>
          <w:tcPr>
            <w:tcW w:w="2430" w:type="dxa"/>
            <w:tcBorders>
              <w:left w:val="single" w:sz="4" w:space="0" w:color="000000"/>
              <w:bottom w:val="single" w:sz="4" w:space="0" w:color="000000"/>
              <w:right w:val="single" w:sz="4" w:space="0" w:color="000000"/>
            </w:tcBorders>
            <w:shd w:val="clear" w:color="auto" w:fill="auto"/>
          </w:tcPr>
          <w:p w:rsidR="007375B3" w:rsidRDefault="007375B3" w:rsidP="00D412EA">
            <w:pPr>
              <w:snapToGrid w:val="0"/>
              <w:spacing w:after="0" w:line="240" w:lineRule="auto"/>
            </w:pPr>
            <w:r>
              <w:rPr>
                <w:sz w:val="20"/>
              </w:rPr>
              <w:t>Öğretmen</w:t>
            </w:r>
          </w:p>
        </w:tc>
      </w:tr>
      <w:tr w:rsidR="007375B3">
        <w:tc>
          <w:tcPr>
            <w:tcW w:w="4713" w:type="dxa"/>
            <w:tcBorders>
              <w:left w:val="single" w:sz="4" w:space="0" w:color="000000"/>
              <w:bottom w:val="single" w:sz="4" w:space="0" w:color="000000"/>
            </w:tcBorders>
            <w:shd w:val="clear" w:color="auto" w:fill="auto"/>
          </w:tcPr>
          <w:p w:rsidR="007375B3" w:rsidRDefault="007375B3" w:rsidP="00D412EA">
            <w:pPr>
              <w:snapToGrid w:val="0"/>
              <w:spacing w:after="0" w:line="240" w:lineRule="auto"/>
              <w:rPr>
                <w:b/>
                <w:sz w:val="20"/>
              </w:rPr>
            </w:pPr>
          </w:p>
        </w:tc>
        <w:tc>
          <w:tcPr>
            <w:tcW w:w="2199" w:type="dxa"/>
            <w:tcBorders>
              <w:left w:val="single" w:sz="4" w:space="0" w:color="000000"/>
              <w:bottom w:val="single" w:sz="4" w:space="0" w:color="000000"/>
            </w:tcBorders>
            <w:shd w:val="clear" w:color="auto" w:fill="auto"/>
          </w:tcPr>
          <w:p w:rsidR="007375B3" w:rsidRDefault="007375B3" w:rsidP="00D412EA">
            <w:pPr>
              <w:snapToGrid w:val="0"/>
              <w:spacing w:after="0" w:line="240" w:lineRule="auto"/>
              <w:rPr>
                <w:b/>
                <w:sz w:val="20"/>
              </w:rPr>
            </w:pPr>
          </w:p>
        </w:tc>
        <w:tc>
          <w:tcPr>
            <w:tcW w:w="4820" w:type="dxa"/>
            <w:tcBorders>
              <w:left w:val="single" w:sz="4" w:space="0" w:color="000000"/>
              <w:bottom w:val="single" w:sz="4" w:space="0" w:color="000000"/>
            </w:tcBorders>
            <w:shd w:val="clear" w:color="auto" w:fill="auto"/>
          </w:tcPr>
          <w:p w:rsidR="007375B3" w:rsidRPr="00DD3488" w:rsidRDefault="007375B3" w:rsidP="00D412EA">
            <w:pPr>
              <w:snapToGrid w:val="0"/>
              <w:spacing w:after="0" w:line="240" w:lineRule="auto"/>
              <w:rPr>
                <w:sz w:val="20"/>
                <w:szCs w:val="20"/>
              </w:rPr>
            </w:pPr>
            <w:r w:rsidRPr="00DD3488">
              <w:rPr>
                <w:sz w:val="20"/>
                <w:szCs w:val="20"/>
              </w:rPr>
              <w:t>Saadet KANAT</w:t>
            </w:r>
          </w:p>
        </w:tc>
        <w:tc>
          <w:tcPr>
            <w:tcW w:w="2430" w:type="dxa"/>
            <w:tcBorders>
              <w:left w:val="single" w:sz="4" w:space="0" w:color="000000"/>
              <w:bottom w:val="single" w:sz="4" w:space="0" w:color="000000"/>
              <w:right w:val="single" w:sz="4" w:space="0" w:color="000000"/>
            </w:tcBorders>
            <w:shd w:val="clear" w:color="auto" w:fill="auto"/>
          </w:tcPr>
          <w:p w:rsidR="007375B3" w:rsidRDefault="007375B3" w:rsidP="00D412EA">
            <w:pPr>
              <w:snapToGrid w:val="0"/>
              <w:spacing w:after="0" w:line="240" w:lineRule="auto"/>
            </w:pPr>
            <w:r>
              <w:rPr>
                <w:sz w:val="20"/>
              </w:rPr>
              <w:t>Okul Aile Birliği Başkanı</w:t>
            </w:r>
          </w:p>
        </w:tc>
      </w:tr>
      <w:tr w:rsidR="007375B3">
        <w:tc>
          <w:tcPr>
            <w:tcW w:w="4713" w:type="dxa"/>
            <w:tcBorders>
              <w:left w:val="single" w:sz="4" w:space="0" w:color="000000"/>
              <w:bottom w:val="single" w:sz="4" w:space="0" w:color="000000"/>
            </w:tcBorders>
            <w:shd w:val="clear" w:color="auto" w:fill="auto"/>
          </w:tcPr>
          <w:p w:rsidR="007375B3" w:rsidRDefault="007375B3" w:rsidP="00D412EA">
            <w:pPr>
              <w:snapToGrid w:val="0"/>
              <w:spacing w:after="0" w:line="240" w:lineRule="auto"/>
              <w:rPr>
                <w:b/>
                <w:sz w:val="20"/>
              </w:rPr>
            </w:pPr>
          </w:p>
        </w:tc>
        <w:tc>
          <w:tcPr>
            <w:tcW w:w="2199" w:type="dxa"/>
            <w:tcBorders>
              <w:left w:val="single" w:sz="4" w:space="0" w:color="000000"/>
              <w:bottom w:val="single" w:sz="4" w:space="0" w:color="000000"/>
            </w:tcBorders>
            <w:shd w:val="clear" w:color="auto" w:fill="auto"/>
          </w:tcPr>
          <w:p w:rsidR="007375B3" w:rsidRDefault="007375B3" w:rsidP="00D412EA">
            <w:pPr>
              <w:snapToGrid w:val="0"/>
              <w:spacing w:after="0" w:line="240" w:lineRule="auto"/>
              <w:rPr>
                <w:b/>
                <w:sz w:val="20"/>
              </w:rPr>
            </w:pPr>
          </w:p>
        </w:tc>
        <w:tc>
          <w:tcPr>
            <w:tcW w:w="4820" w:type="dxa"/>
            <w:tcBorders>
              <w:left w:val="single" w:sz="4" w:space="0" w:color="000000"/>
              <w:bottom w:val="single" w:sz="4" w:space="0" w:color="000000"/>
            </w:tcBorders>
            <w:shd w:val="clear" w:color="auto" w:fill="auto"/>
          </w:tcPr>
          <w:p w:rsidR="007375B3" w:rsidRPr="00DD3488" w:rsidRDefault="007375B3" w:rsidP="00D412EA">
            <w:pPr>
              <w:snapToGrid w:val="0"/>
              <w:spacing w:after="0" w:line="240" w:lineRule="auto"/>
              <w:rPr>
                <w:sz w:val="20"/>
                <w:szCs w:val="20"/>
              </w:rPr>
            </w:pPr>
            <w:r w:rsidRPr="00DD3488">
              <w:rPr>
                <w:sz w:val="20"/>
                <w:szCs w:val="20"/>
              </w:rPr>
              <w:t>Ramazan AYNA</w:t>
            </w:r>
          </w:p>
        </w:tc>
        <w:tc>
          <w:tcPr>
            <w:tcW w:w="2430" w:type="dxa"/>
            <w:tcBorders>
              <w:left w:val="single" w:sz="4" w:space="0" w:color="000000"/>
              <w:bottom w:val="single" w:sz="4" w:space="0" w:color="000000"/>
              <w:right w:val="single" w:sz="4" w:space="0" w:color="000000"/>
            </w:tcBorders>
            <w:shd w:val="clear" w:color="auto" w:fill="auto"/>
          </w:tcPr>
          <w:p w:rsidR="007375B3" w:rsidRDefault="007375B3" w:rsidP="00D412EA">
            <w:pPr>
              <w:snapToGrid w:val="0"/>
              <w:spacing w:after="0" w:line="240" w:lineRule="auto"/>
            </w:pPr>
            <w:r>
              <w:rPr>
                <w:sz w:val="20"/>
              </w:rPr>
              <w:t>Muhtar</w:t>
            </w:r>
          </w:p>
        </w:tc>
      </w:tr>
      <w:tr w:rsidR="007375B3">
        <w:tc>
          <w:tcPr>
            <w:tcW w:w="4713" w:type="dxa"/>
            <w:tcBorders>
              <w:left w:val="single" w:sz="4" w:space="0" w:color="000000"/>
              <w:bottom w:val="single" w:sz="4" w:space="0" w:color="000000"/>
            </w:tcBorders>
            <w:shd w:val="clear" w:color="auto" w:fill="auto"/>
          </w:tcPr>
          <w:p w:rsidR="007375B3" w:rsidRDefault="007375B3" w:rsidP="00D412EA">
            <w:pPr>
              <w:snapToGrid w:val="0"/>
              <w:spacing w:after="0" w:line="240" w:lineRule="auto"/>
              <w:rPr>
                <w:b/>
                <w:sz w:val="20"/>
              </w:rPr>
            </w:pPr>
          </w:p>
        </w:tc>
        <w:tc>
          <w:tcPr>
            <w:tcW w:w="2199" w:type="dxa"/>
            <w:tcBorders>
              <w:left w:val="single" w:sz="4" w:space="0" w:color="000000"/>
              <w:bottom w:val="single" w:sz="4" w:space="0" w:color="000000"/>
            </w:tcBorders>
            <w:shd w:val="clear" w:color="auto" w:fill="auto"/>
          </w:tcPr>
          <w:p w:rsidR="007375B3" w:rsidRDefault="007375B3" w:rsidP="00D412EA">
            <w:pPr>
              <w:snapToGrid w:val="0"/>
              <w:spacing w:after="0" w:line="240" w:lineRule="auto"/>
              <w:rPr>
                <w:b/>
                <w:sz w:val="20"/>
              </w:rPr>
            </w:pPr>
          </w:p>
        </w:tc>
        <w:tc>
          <w:tcPr>
            <w:tcW w:w="4820" w:type="dxa"/>
            <w:tcBorders>
              <w:left w:val="single" w:sz="4" w:space="0" w:color="000000"/>
              <w:bottom w:val="single" w:sz="4" w:space="0" w:color="000000"/>
            </w:tcBorders>
            <w:shd w:val="clear" w:color="auto" w:fill="auto"/>
          </w:tcPr>
          <w:p w:rsidR="007375B3" w:rsidRPr="00DD3488" w:rsidRDefault="007375B3" w:rsidP="00D412EA">
            <w:pPr>
              <w:snapToGrid w:val="0"/>
              <w:spacing w:after="0" w:line="240" w:lineRule="auto"/>
              <w:rPr>
                <w:sz w:val="20"/>
                <w:szCs w:val="20"/>
              </w:rPr>
            </w:pPr>
            <w:r w:rsidRPr="00DD3488">
              <w:rPr>
                <w:sz w:val="20"/>
                <w:szCs w:val="20"/>
              </w:rPr>
              <w:t>Semiha ÇOŞGUN</w:t>
            </w:r>
          </w:p>
        </w:tc>
        <w:tc>
          <w:tcPr>
            <w:tcW w:w="2430" w:type="dxa"/>
            <w:tcBorders>
              <w:left w:val="single" w:sz="4" w:space="0" w:color="000000"/>
              <w:bottom w:val="single" w:sz="4" w:space="0" w:color="000000"/>
              <w:right w:val="single" w:sz="4" w:space="0" w:color="000000"/>
            </w:tcBorders>
            <w:shd w:val="clear" w:color="auto" w:fill="auto"/>
          </w:tcPr>
          <w:p w:rsidR="007375B3" w:rsidRDefault="007375B3" w:rsidP="00D412EA">
            <w:pPr>
              <w:snapToGrid w:val="0"/>
              <w:spacing w:after="0" w:line="240" w:lineRule="auto"/>
            </w:pPr>
            <w:r>
              <w:rPr>
                <w:sz w:val="20"/>
              </w:rPr>
              <w:t>Veli</w:t>
            </w:r>
          </w:p>
        </w:tc>
      </w:tr>
      <w:tr w:rsidR="007375B3">
        <w:tc>
          <w:tcPr>
            <w:tcW w:w="4713" w:type="dxa"/>
            <w:tcBorders>
              <w:left w:val="single" w:sz="4" w:space="0" w:color="000000"/>
              <w:bottom w:val="single" w:sz="4" w:space="0" w:color="000000"/>
            </w:tcBorders>
            <w:shd w:val="clear" w:color="auto" w:fill="auto"/>
          </w:tcPr>
          <w:p w:rsidR="007375B3" w:rsidRDefault="007375B3" w:rsidP="00D412EA">
            <w:pPr>
              <w:snapToGrid w:val="0"/>
              <w:spacing w:after="0" w:line="240" w:lineRule="auto"/>
              <w:rPr>
                <w:b/>
                <w:sz w:val="20"/>
              </w:rPr>
            </w:pPr>
          </w:p>
        </w:tc>
        <w:tc>
          <w:tcPr>
            <w:tcW w:w="2199" w:type="dxa"/>
            <w:tcBorders>
              <w:left w:val="single" w:sz="4" w:space="0" w:color="000000"/>
              <w:bottom w:val="single" w:sz="4" w:space="0" w:color="000000"/>
            </w:tcBorders>
            <w:shd w:val="clear" w:color="auto" w:fill="auto"/>
          </w:tcPr>
          <w:p w:rsidR="007375B3" w:rsidRDefault="007375B3" w:rsidP="00D412EA">
            <w:pPr>
              <w:snapToGrid w:val="0"/>
              <w:spacing w:after="0" w:line="240" w:lineRule="auto"/>
              <w:rPr>
                <w:b/>
                <w:sz w:val="20"/>
              </w:rPr>
            </w:pPr>
          </w:p>
        </w:tc>
        <w:tc>
          <w:tcPr>
            <w:tcW w:w="4820" w:type="dxa"/>
            <w:tcBorders>
              <w:left w:val="single" w:sz="4" w:space="0" w:color="000000"/>
              <w:bottom w:val="single" w:sz="4" w:space="0" w:color="000000"/>
            </w:tcBorders>
            <w:shd w:val="clear" w:color="auto" w:fill="auto"/>
          </w:tcPr>
          <w:p w:rsidR="007375B3" w:rsidRPr="00DD3488" w:rsidRDefault="00B5186D" w:rsidP="00D412EA">
            <w:pPr>
              <w:snapToGrid w:val="0"/>
              <w:spacing w:after="0" w:line="240" w:lineRule="auto"/>
              <w:rPr>
                <w:sz w:val="20"/>
                <w:szCs w:val="20"/>
              </w:rPr>
            </w:pPr>
            <w:r>
              <w:rPr>
                <w:sz w:val="20"/>
                <w:szCs w:val="20"/>
              </w:rPr>
              <w:t>Fatma YAVUZ</w:t>
            </w:r>
          </w:p>
        </w:tc>
        <w:tc>
          <w:tcPr>
            <w:tcW w:w="2430" w:type="dxa"/>
            <w:tcBorders>
              <w:left w:val="single" w:sz="4" w:space="0" w:color="000000"/>
              <w:bottom w:val="single" w:sz="4" w:space="0" w:color="000000"/>
              <w:right w:val="single" w:sz="4" w:space="0" w:color="000000"/>
            </w:tcBorders>
            <w:shd w:val="clear" w:color="auto" w:fill="auto"/>
          </w:tcPr>
          <w:p w:rsidR="007375B3" w:rsidRDefault="007375B3" w:rsidP="00D412EA">
            <w:pPr>
              <w:snapToGrid w:val="0"/>
              <w:spacing w:after="0" w:line="240" w:lineRule="auto"/>
            </w:pPr>
            <w:r>
              <w:rPr>
                <w:sz w:val="20"/>
              </w:rPr>
              <w:t>Veli</w:t>
            </w:r>
          </w:p>
        </w:tc>
      </w:tr>
      <w:tr w:rsidR="007375B3">
        <w:trPr>
          <w:trHeight w:val="90"/>
        </w:trPr>
        <w:tc>
          <w:tcPr>
            <w:tcW w:w="4713" w:type="dxa"/>
            <w:tcBorders>
              <w:left w:val="single" w:sz="4" w:space="0" w:color="000000"/>
              <w:bottom w:val="single" w:sz="4" w:space="0" w:color="000000"/>
            </w:tcBorders>
            <w:shd w:val="clear" w:color="auto" w:fill="auto"/>
          </w:tcPr>
          <w:p w:rsidR="007375B3" w:rsidRDefault="007375B3" w:rsidP="00D412EA">
            <w:pPr>
              <w:snapToGrid w:val="0"/>
              <w:spacing w:after="0" w:line="240" w:lineRule="auto"/>
              <w:rPr>
                <w:b/>
                <w:sz w:val="20"/>
              </w:rPr>
            </w:pPr>
          </w:p>
        </w:tc>
        <w:tc>
          <w:tcPr>
            <w:tcW w:w="2199" w:type="dxa"/>
            <w:tcBorders>
              <w:left w:val="single" w:sz="4" w:space="0" w:color="000000"/>
              <w:bottom w:val="single" w:sz="4" w:space="0" w:color="000000"/>
            </w:tcBorders>
            <w:shd w:val="clear" w:color="auto" w:fill="auto"/>
          </w:tcPr>
          <w:p w:rsidR="007375B3" w:rsidRDefault="007375B3" w:rsidP="00D412EA">
            <w:pPr>
              <w:snapToGrid w:val="0"/>
              <w:spacing w:after="0" w:line="240" w:lineRule="auto"/>
              <w:rPr>
                <w:b/>
                <w:sz w:val="20"/>
              </w:rPr>
            </w:pPr>
          </w:p>
        </w:tc>
        <w:tc>
          <w:tcPr>
            <w:tcW w:w="4820" w:type="dxa"/>
            <w:tcBorders>
              <w:left w:val="single" w:sz="4" w:space="0" w:color="000000"/>
              <w:bottom w:val="single" w:sz="4" w:space="0" w:color="000000"/>
            </w:tcBorders>
            <w:shd w:val="clear" w:color="auto" w:fill="auto"/>
          </w:tcPr>
          <w:p w:rsidR="007375B3" w:rsidRPr="00DD3488" w:rsidRDefault="007375B3" w:rsidP="00D412EA">
            <w:pPr>
              <w:snapToGrid w:val="0"/>
              <w:spacing w:after="0" w:line="240" w:lineRule="auto"/>
              <w:rPr>
                <w:sz w:val="20"/>
                <w:szCs w:val="20"/>
              </w:rPr>
            </w:pPr>
            <w:r w:rsidRPr="00DD3488">
              <w:rPr>
                <w:sz w:val="20"/>
                <w:szCs w:val="20"/>
              </w:rPr>
              <w:t>Tuana KORKMAZ</w:t>
            </w:r>
          </w:p>
        </w:tc>
        <w:tc>
          <w:tcPr>
            <w:tcW w:w="2430" w:type="dxa"/>
            <w:tcBorders>
              <w:left w:val="single" w:sz="4" w:space="0" w:color="000000"/>
              <w:bottom w:val="single" w:sz="4" w:space="0" w:color="000000"/>
              <w:right w:val="single" w:sz="4" w:space="0" w:color="000000"/>
            </w:tcBorders>
            <w:shd w:val="clear" w:color="auto" w:fill="auto"/>
          </w:tcPr>
          <w:p w:rsidR="007375B3" w:rsidRDefault="007375B3" w:rsidP="00D412EA">
            <w:pPr>
              <w:snapToGrid w:val="0"/>
              <w:spacing w:after="0" w:line="240" w:lineRule="auto"/>
            </w:pPr>
            <w:r>
              <w:rPr>
                <w:sz w:val="20"/>
              </w:rPr>
              <w:t>Öğrenci</w:t>
            </w:r>
          </w:p>
        </w:tc>
      </w:tr>
    </w:tbl>
    <w:p w:rsidR="007A5594" w:rsidRDefault="007A5594" w:rsidP="007A5594">
      <w:pPr>
        <w:spacing w:after="0" w:line="240" w:lineRule="auto"/>
        <w:rPr>
          <w:b/>
        </w:rPr>
      </w:pPr>
    </w:p>
    <w:p w:rsidR="007A5594" w:rsidRDefault="007A5594" w:rsidP="007A5594">
      <w:pPr>
        <w:pStyle w:val="Balk1"/>
        <w:pageBreakBefore/>
      </w:pPr>
      <w:bookmarkStart w:id="3" w:name="_Toc2850604"/>
      <w:r>
        <w:lastRenderedPageBreak/>
        <w:t xml:space="preserve">BÖLÜM II: </w:t>
      </w:r>
      <w:r>
        <w:rPr>
          <w:rFonts w:eastAsia="Calibri"/>
          <w:szCs w:val="24"/>
        </w:rPr>
        <w:t>DURUM ANALİZİ</w:t>
      </w:r>
      <w:bookmarkEnd w:id="3"/>
    </w:p>
    <w:p w:rsidR="007A5594" w:rsidRDefault="007A5594" w:rsidP="0029088A">
      <w:pPr>
        <w:autoSpaceDE w:val="0"/>
        <w:spacing w:line="264" w:lineRule="auto"/>
        <w:ind w:firstLine="709"/>
        <w:jc w:val="both"/>
      </w:pPr>
      <w:r>
        <w:rPr>
          <w:szCs w:val="24"/>
        </w:rPr>
        <w:t xml:space="preserve">Durum analizi bölümünde okulumuzun mevcut durumu ortaya konularak neredeyiz sorusuna yanıt bulunmaya çalışılmıştır. </w:t>
      </w:r>
    </w:p>
    <w:p w:rsidR="007A5594" w:rsidRDefault="007A5594" w:rsidP="0029088A">
      <w:pPr>
        <w:autoSpaceDE w:val="0"/>
        <w:spacing w:after="0" w:line="264" w:lineRule="auto"/>
        <w:ind w:firstLine="709"/>
        <w:jc w:val="both"/>
      </w:pPr>
      <w:r>
        <w:rPr>
          <w:szCs w:val="24"/>
        </w:rPr>
        <w:t>Bu kapsamda okulumuzun kısa tanıtımı, okul künyesi ve temel istatistikleri, paydaş analizi ve görüşleri ile okulumuzun Güçlü Zayıf Fırsat ve Tehditlerinin (GZFT) ele alındığı analize yer verilmiştir.</w:t>
      </w:r>
    </w:p>
    <w:p w:rsidR="007A5594" w:rsidRDefault="007A5594" w:rsidP="007A5594">
      <w:pPr>
        <w:autoSpaceDE w:val="0"/>
        <w:spacing w:after="0" w:line="240" w:lineRule="auto"/>
        <w:ind w:firstLine="708"/>
        <w:jc w:val="both"/>
        <w:rPr>
          <w:szCs w:val="24"/>
        </w:rPr>
      </w:pPr>
    </w:p>
    <w:p w:rsidR="007A5594" w:rsidRDefault="005E1C29" w:rsidP="007A5594">
      <w:pPr>
        <w:pStyle w:val="Balk2"/>
        <w:rPr>
          <w:i/>
        </w:rPr>
      </w:pPr>
      <w:r>
        <w:rPr>
          <w:noProof/>
          <w:lang w:eastAsia="tr-TR"/>
        </w:rPr>
        <w:drawing>
          <wp:anchor distT="0" distB="0" distL="114300" distR="114300" simplePos="0" relativeHeight="251657728" behindDoc="0" locked="0" layoutInCell="1" allowOverlap="1">
            <wp:simplePos x="0" y="0"/>
            <wp:positionH relativeFrom="column">
              <wp:posOffset>5619115</wp:posOffset>
            </wp:positionH>
            <wp:positionV relativeFrom="paragraph">
              <wp:posOffset>633095</wp:posOffset>
            </wp:positionV>
            <wp:extent cx="3220720" cy="1802130"/>
            <wp:effectExtent l="19050" t="0" r="0" b="0"/>
            <wp:wrapSquare wrapText="bothSides"/>
            <wp:docPr id="7" name="Resim 7" descr="https://lh4.googleusercontent.com/AWRwQffPFPcZWt4mGflp1mjP3c6zmvCxg5uHf_GB9JjGmAy_sfrb5L05zUySRdZyuuCMdBZufJf-LuRnWp_GGePHc0gSmGKP0J0LRfeqxOqys98ZaNjoV0lA6i_IOL0R2g0L7V3agtg4A0ql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AWRwQffPFPcZWt4mGflp1mjP3c6zmvCxg5uHf_GB9JjGmAy_sfrb5L05zUySRdZyuuCMdBZufJf-LuRnWp_GGePHc0gSmGKP0J0LRfeqxOqys98ZaNjoV0lA6i_IOL0R2g0L7V3agtg4A0qlaQ"/>
                    <pic:cNvPicPr>
                      <a:picLocks noChangeAspect="1" noChangeArrowheads="1"/>
                    </pic:cNvPicPr>
                  </pic:nvPicPr>
                  <pic:blipFill>
                    <a:blip r:embed="rId12" r:link="rId13" cstate="print"/>
                    <a:srcRect/>
                    <a:stretch>
                      <a:fillRect/>
                    </a:stretch>
                  </pic:blipFill>
                  <pic:spPr bwMode="auto">
                    <a:xfrm>
                      <a:off x="0" y="0"/>
                      <a:ext cx="3220720" cy="1802130"/>
                    </a:xfrm>
                    <a:prstGeom prst="rect">
                      <a:avLst/>
                    </a:prstGeom>
                    <a:noFill/>
                    <a:ln w="9525">
                      <a:noFill/>
                      <a:miter lim="800000"/>
                      <a:headEnd/>
                      <a:tailEnd/>
                    </a:ln>
                  </pic:spPr>
                </pic:pic>
              </a:graphicData>
            </a:graphic>
          </wp:anchor>
        </w:drawing>
      </w:r>
      <w:bookmarkStart w:id="4" w:name="_Toc2850605"/>
      <w:r w:rsidR="007A5594">
        <w:t>Okulun Kısa Tanıtımı</w:t>
      </w:r>
      <w:bookmarkEnd w:id="4"/>
    </w:p>
    <w:p w:rsidR="000C4C22" w:rsidRPr="000C4C22" w:rsidRDefault="000C4C22" w:rsidP="0029088A">
      <w:pPr>
        <w:numPr>
          <w:ilvl w:val="0"/>
          <w:numId w:val="1"/>
        </w:numPr>
        <w:spacing w:line="264" w:lineRule="auto"/>
        <w:jc w:val="both"/>
      </w:pPr>
      <w:r>
        <w:t xml:space="preserve">Okulumuz, Balıkesir il merkezine 9 km mesafede </w:t>
      </w:r>
      <w:r w:rsidR="00D5611F">
        <w:t>Ovaköy Mahallesi</w:t>
      </w:r>
      <w:r>
        <w:t xml:space="preserve"> merkezinde</w:t>
      </w:r>
      <w:r w:rsidR="001E4CDD">
        <w:t xml:space="preserve"> bulunmaktadır.</w:t>
      </w:r>
      <w:r>
        <w:t xml:space="preserve"> Ovaköy, şehir merkezinin doğusunda, </w:t>
      </w:r>
      <w:r w:rsidR="00A91662">
        <w:t xml:space="preserve">Balıkesir </w:t>
      </w:r>
      <w:r>
        <w:t xml:space="preserve">hava limanının arkasında yer almaktadır. </w:t>
      </w:r>
      <w:r w:rsidRPr="001E4CDD">
        <w:t xml:space="preserve">Halalca Köyü, Yakup Köy, Atköy, Aslıhan Köyü komşu köylerdir. </w:t>
      </w:r>
      <w:r w:rsidR="001E4CDD" w:rsidRPr="001E4CDD">
        <w:t>Nüfusu 150</w:t>
      </w:r>
      <w:r w:rsidR="00D5611F">
        <w:t>6</w:t>
      </w:r>
      <w:r w:rsidR="001E4CDD" w:rsidRPr="001E4CDD">
        <w:t>´dir (201</w:t>
      </w:r>
      <w:r w:rsidR="00D5611F">
        <w:t>8</w:t>
      </w:r>
      <w:r w:rsidR="001E4CDD" w:rsidRPr="001E4CDD">
        <w:t xml:space="preserve"> ADNKS). Yüzölçümü 1300 dekardır</w:t>
      </w:r>
      <w:r w:rsidR="001E4CDD">
        <w:t>.</w:t>
      </w:r>
      <w:r w:rsidR="00D5611F">
        <w:t xml:space="preserve"> </w:t>
      </w:r>
      <w:r w:rsidR="001E4CDD" w:rsidRPr="007375B3">
        <w:t>Minibüsler yaklaşık 20 dakikada köye ulaşmaktadır.</w:t>
      </w:r>
    </w:p>
    <w:p w:rsidR="001E4CDD" w:rsidRDefault="003B0C1A" w:rsidP="0029088A">
      <w:pPr>
        <w:numPr>
          <w:ilvl w:val="0"/>
          <w:numId w:val="8"/>
        </w:numPr>
        <w:spacing w:line="264" w:lineRule="auto"/>
        <w:jc w:val="both"/>
      </w:pPr>
      <w:r>
        <w:t>T</w:t>
      </w:r>
      <w:r w:rsidR="001E4CDD">
        <w:t>ar</w:t>
      </w:r>
      <w:r>
        <w:t>ım ve hayvancılığın ön planda olduğu Ovaköy’de</w:t>
      </w:r>
      <w:r w:rsidR="00A91662">
        <w:rPr>
          <w:color w:val="000000"/>
        </w:rPr>
        <w:t xml:space="preserve">süt toplama ve depolama tesisleri </w:t>
      </w:r>
      <w:r>
        <w:rPr>
          <w:color w:val="000000"/>
        </w:rPr>
        <w:t>bulunmakta olup ayrıca köy</w:t>
      </w:r>
      <w:r w:rsidR="00A91662">
        <w:t xml:space="preserve"> iki adet salça fabrikasına </w:t>
      </w:r>
      <w:r>
        <w:t xml:space="preserve">da </w:t>
      </w:r>
      <w:r w:rsidR="00A91662">
        <w:t xml:space="preserve">ev sahipliği yapmaktadır. </w:t>
      </w:r>
    </w:p>
    <w:p w:rsidR="001E4CDD" w:rsidRDefault="001E4CDD" w:rsidP="0029088A">
      <w:pPr>
        <w:numPr>
          <w:ilvl w:val="0"/>
          <w:numId w:val="8"/>
        </w:numPr>
        <w:spacing w:line="264" w:lineRule="auto"/>
        <w:jc w:val="both"/>
      </w:pPr>
      <w:r>
        <w:t xml:space="preserve">İlk defa 1976 yılında ortaokul olarak eğitime başlayan </w:t>
      </w:r>
      <w:r w:rsidR="003B0C1A">
        <w:t>Ovaköy Ortaokulu</w:t>
      </w:r>
      <w:r w:rsidR="00A91662">
        <w:t>,</w:t>
      </w:r>
      <w:r>
        <w:t xml:space="preserve"> Ovaköy İlkokulu ile </w:t>
      </w:r>
      <w:r w:rsidR="003B0C1A">
        <w:t xml:space="preserve">beraber </w:t>
      </w:r>
      <w:r>
        <w:t>aynı bahçeyi paylaşmaktadır. 201</w:t>
      </w:r>
      <w:r w:rsidR="007163CA">
        <w:t>9</w:t>
      </w:r>
      <w:r>
        <w:t>-20</w:t>
      </w:r>
      <w:r w:rsidR="007163CA">
        <w:t>20</w:t>
      </w:r>
      <w:r>
        <w:t xml:space="preserve"> eğitim-öğretim yılında öğrenci sayımız </w:t>
      </w:r>
      <w:r w:rsidR="006E681E">
        <w:t>4</w:t>
      </w:r>
      <w:r w:rsidR="007163CA">
        <w:t>6</w:t>
      </w:r>
      <w:r>
        <w:t xml:space="preserve"> olup her sınıf kademesinde 1 şubemiz vardır.  </w:t>
      </w:r>
      <w:r w:rsidR="0029088A">
        <w:t>Tam gün eğitim yapılan o</w:t>
      </w:r>
      <w:r w:rsidR="006E681E">
        <w:t xml:space="preserve">kulumuzda teknolojik alt yapı yeterlidir ancak fiziki mekânlar eğitim-öğretim ihtiyaçlarını </w:t>
      </w:r>
      <w:r w:rsidR="00A91662">
        <w:t xml:space="preserve">tam olarak </w:t>
      </w:r>
      <w:r w:rsidR="006E681E">
        <w:t>karşılayamamaktadır.</w:t>
      </w:r>
    </w:p>
    <w:p w:rsidR="007A5594" w:rsidRPr="00A91662" w:rsidRDefault="006E681E" w:rsidP="0029088A">
      <w:pPr>
        <w:numPr>
          <w:ilvl w:val="0"/>
          <w:numId w:val="8"/>
        </w:numPr>
        <w:spacing w:line="264" w:lineRule="auto"/>
        <w:jc w:val="both"/>
        <w:rPr>
          <w:b/>
          <w:i/>
        </w:rPr>
      </w:pPr>
      <w:r>
        <w:t xml:space="preserve">Okulumuzun akademik başarısı istenilen seviyede değildir. Ancak </w:t>
      </w:r>
      <w:r w:rsidR="00A91662">
        <w:t xml:space="preserve">okulumuz </w:t>
      </w:r>
      <w:r>
        <w:t>ö</w:t>
      </w:r>
      <w:r w:rsidR="001E4CDD">
        <w:t>zellikle Judo sporunda</w:t>
      </w:r>
      <w:r w:rsidR="00A91662">
        <w:t>;</w:t>
      </w:r>
      <w:r w:rsidR="00D5611F">
        <w:t xml:space="preserve"> </w:t>
      </w:r>
      <w:r>
        <w:t>Türkiye’de</w:t>
      </w:r>
      <w:r w:rsidR="001E4CDD">
        <w:t xml:space="preserve"> ve uluslararası başarılar</w:t>
      </w:r>
      <w:r>
        <w:t>a</w:t>
      </w:r>
      <w:r w:rsidR="00D5611F">
        <w:t xml:space="preserve"> </w:t>
      </w:r>
      <w:r>
        <w:t xml:space="preserve">imza atan </w:t>
      </w:r>
      <w:r w:rsidR="00A91662">
        <w:t xml:space="preserve">öğrencileri yetiştirmiş ve </w:t>
      </w:r>
      <w:r w:rsidR="00C13047">
        <w:t>2016-2018</w:t>
      </w:r>
      <w:r>
        <w:t xml:space="preserve"> </w:t>
      </w:r>
      <w:r w:rsidR="00C13047">
        <w:t xml:space="preserve">arası </w:t>
      </w:r>
      <w:r>
        <w:t>3 yı</w:t>
      </w:r>
      <w:r w:rsidR="00A91662">
        <w:t xml:space="preserve">l </w:t>
      </w:r>
      <w:r w:rsidR="00D5611F">
        <w:t>ard</w:t>
      </w:r>
      <w:r w:rsidR="00C13047">
        <w:t>ar</w:t>
      </w:r>
      <w:r w:rsidR="00D5611F">
        <w:t>da</w:t>
      </w:r>
      <w:r>
        <w:t xml:space="preserve"> TÜBİTAK 4006 bilim fuarına katılmayı başarmıştır. </w:t>
      </w:r>
    </w:p>
    <w:p w:rsidR="007A5594" w:rsidRDefault="007A5594" w:rsidP="001E4CDD">
      <w:pPr>
        <w:pStyle w:val="Balk2"/>
        <w:pageBreakBefore/>
        <w:numPr>
          <w:ilvl w:val="1"/>
          <w:numId w:val="8"/>
        </w:numPr>
      </w:pPr>
      <w:bookmarkStart w:id="5" w:name="_Toc2850606"/>
      <w:r>
        <w:lastRenderedPageBreak/>
        <w:t>Okulun Mevcut Durumu: Temel İstatistikler</w:t>
      </w:r>
      <w:bookmarkEnd w:id="5"/>
    </w:p>
    <w:p w:rsidR="007A5594" w:rsidRDefault="007A5594" w:rsidP="001E4CDD">
      <w:pPr>
        <w:pStyle w:val="Balk3"/>
        <w:numPr>
          <w:ilvl w:val="2"/>
          <w:numId w:val="8"/>
        </w:numPr>
      </w:pPr>
      <w:r>
        <w:t>Okul Künyesi</w:t>
      </w:r>
    </w:p>
    <w:p w:rsidR="007A5594" w:rsidRDefault="007A5594" w:rsidP="007A5594">
      <w:pPr>
        <w:autoSpaceDE w:val="0"/>
        <w:spacing w:after="0" w:line="240" w:lineRule="auto"/>
        <w:ind w:firstLine="708"/>
        <w:jc w:val="both"/>
      </w:pPr>
      <w:r>
        <w:rPr>
          <w:szCs w:val="24"/>
        </w:rPr>
        <w:t>Okulumuzun temel girdilerine ilişkin bilgiler altta yer alan okul künyesine ilişkin tabloda yer almaktadır.</w:t>
      </w:r>
    </w:p>
    <w:p w:rsidR="007A5594" w:rsidRDefault="007A5594" w:rsidP="007A5594">
      <w:pPr>
        <w:autoSpaceDE w:val="0"/>
        <w:spacing w:after="0" w:line="240" w:lineRule="auto"/>
        <w:ind w:firstLine="708"/>
        <w:jc w:val="both"/>
        <w:rPr>
          <w:szCs w:val="24"/>
        </w:rPr>
      </w:pPr>
    </w:p>
    <w:p w:rsidR="007A5594" w:rsidRDefault="007A5594" w:rsidP="007A5594">
      <w:pPr>
        <w:autoSpaceDE w:val="0"/>
        <w:spacing w:after="0" w:line="240" w:lineRule="auto"/>
        <w:jc w:val="both"/>
      </w:pPr>
      <w:r>
        <w:rPr>
          <w:b/>
          <w:szCs w:val="24"/>
        </w:rPr>
        <w:t>Temel Bilgiler Tablosu- Okul Künyesi</w:t>
      </w:r>
    </w:p>
    <w:tbl>
      <w:tblPr>
        <w:tblW w:w="4900" w:type="pct"/>
        <w:tblInd w:w="-20" w:type="dxa"/>
        <w:tblLayout w:type="fixed"/>
        <w:tblCellMar>
          <w:left w:w="70" w:type="dxa"/>
          <w:right w:w="70" w:type="dxa"/>
        </w:tblCellMar>
        <w:tblLook w:val="0000"/>
      </w:tblPr>
      <w:tblGrid>
        <w:gridCol w:w="1858"/>
        <w:gridCol w:w="1159"/>
        <w:gridCol w:w="1893"/>
        <w:gridCol w:w="1852"/>
        <w:gridCol w:w="1592"/>
        <w:gridCol w:w="1234"/>
        <w:gridCol w:w="2693"/>
        <w:gridCol w:w="1580"/>
      </w:tblGrid>
      <w:tr w:rsidR="007A5594">
        <w:trPr>
          <w:trHeight w:val="454"/>
        </w:trPr>
        <w:tc>
          <w:tcPr>
            <w:tcW w:w="6762" w:type="dxa"/>
            <w:gridSpan w:val="4"/>
            <w:tcBorders>
              <w:top w:val="single" w:sz="8" w:space="0" w:color="000066"/>
              <w:left w:val="single" w:sz="8" w:space="0" w:color="000000"/>
              <w:bottom w:val="single" w:sz="8" w:space="0" w:color="000066"/>
            </w:tcBorders>
            <w:shd w:val="clear" w:color="auto" w:fill="auto"/>
            <w:vAlign w:val="center"/>
          </w:tcPr>
          <w:p w:rsidR="007A5594" w:rsidRPr="003B0C1A" w:rsidRDefault="007A5594" w:rsidP="003B0C1A">
            <w:pPr>
              <w:spacing w:after="0"/>
              <w:rPr>
                <w:sz w:val="22"/>
                <w:szCs w:val="22"/>
              </w:rPr>
            </w:pPr>
            <w:r w:rsidRPr="003B0C1A">
              <w:rPr>
                <w:sz w:val="22"/>
                <w:szCs w:val="22"/>
              </w:rPr>
              <w:t xml:space="preserve">İli: Balıkesir </w:t>
            </w:r>
          </w:p>
        </w:tc>
        <w:tc>
          <w:tcPr>
            <w:tcW w:w="7099" w:type="dxa"/>
            <w:gridSpan w:val="4"/>
            <w:tcBorders>
              <w:top w:val="single" w:sz="8" w:space="0" w:color="000066"/>
              <w:left w:val="single" w:sz="8" w:space="0" w:color="000066"/>
              <w:bottom w:val="single" w:sz="8" w:space="0" w:color="000066"/>
              <w:right w:val="single" w:sz="8" w:space="0" w:color="000000"/>
            </w:tcBorders>
            <w:shd w:val="clear" w:color="auto" w:fill="auto"/>
            <w:vAlign w:val="center"/>
          </w:tcPr>
          <w:p w:rsidR="007A5594" w:rsidRPr="003B0C1A" w:rsidRDefault="007A5594" w:rsidP="003B0C1A">
            <w:pPr>
              <w:spacing w:after="0"/>
              <w:rPr>
                <w:sz w:val="22"/>
                <w:szCs w:val="22"/>
              </w:rPr>
            </w:pPr>
            <w:r w:rsidRPr="003B0C1A">
              <w:rPr>
                <w:b/>
                <w:sz w:val="22"/>
                <w:szCs w:val="22"/>
              </w:rPr>
              <w:t>İlçesi:</w:t>
            </w:r>
            <w:r w:rsidRPr="003B0C1A">
              <w:rPr>
                <w:sz w:val="22"/>
                <w:szCs w:val="22"/>
              </w:rPr>
              <w:t xml:space="preserve">  Altıeylül</w:t>
            </w:r>
          </w:p>
        </w:tc>
      </w:tr>
      <w:tr w:rsidR="007A5594">
        <w:trPr>
          <w:trHeight w:val="454"/>
        </w:trPr>
        <w:tc>
          <w:tcPr>
            <w:tcW w:w="1858" w:type="dxa"/>
            <w:tcBorders>
              <w:top w:val="single" w:sz="8" w:space="0" w:color="000066"/>
              <w:left w:val="single" w:sz="8" w:space="0" w:color="000000"/>
              <w:bottom w:val="single" w:sz="8" w:space="0" w:color="000066"/>
            </w:tcBorders>
            <w:shd w:val="clear" w:color="auto" w:fill="auto"/>
            <w:vAlign w:val="center"/>
          </w:tcPr>
          <w:p w:rsidR="007A5594" w:rsidRPr="003B0C1A" w:rsidRDefault="007A5594" w:rsidP="003B0C1A">
            <w:pPr>
              <w:spacing w:after="0"/>
              <w:rPr>
                <w:sz w:val="22"/>
                <w:szCs w:val="22"/>
              </w:rPr>
            </w:pPr>
            <w:r w:rsidRPr="003B0C1A">
              <w:rPr>
                <w:b/>
                <w:sz w:val="22"/>
                <w:szCs w:val="22"/>
              </w:rPr>
              <w:t>Adres:</w:t>
            </w:r>
          </w:p>
        </w:tc>
        <w:tc>
          <w:tcPr>
            <w:tcW w:w="4904" w:type="dxa"/>
            <w:gridSpan w:val="3"/>
            <w:tcBorders>
              <w:top w:val="single" w:sz="8" w:space="0" w:color="000066"/>
              <w:left w:val="single" w:sz="8" w:space="0" w:color="000000"/>
              <w:bottom w:val="single" w:sz="8" w:space="0" w:color="000066"/>
            </w:tcBorders>
            <w:shd w:val="clear" w:color="auto" w:fill="auto"/>
            <w:vAlign w:val="center"/>
          </w:tcPr>
          <w:p w:rsidR="007A5594" w:rsidRPr="003B0C1A" w:rsidRDefault="007A5594" w:rsidP="003B0C1A">
            <w:pPr>
              <w:spacing w:after="0"/>
              <w:rPr>
                <w:sz w:val="22"/>
                <w:szCs w:val="22"/>
              </w:rPr>
            </w:pPr>
            <w:r w:rsidRPr="003B0C1A">
              <w:rPr>
                <w:sz w:val="22"/>
                <w:szCs w:val="22"/>
              </w:rPr>
              <w:t>Ovaköy/Altıeylül/Balıkesir</w:t>
            </w:r>
          </w:p>
        </w:tc>
        <w:tc>
          <w:tcPr>
            <w:tcW w:w="2826" w:type="dxa"/>
            <w:gridSpan w:val="2"/>
            <w:tcBorders>
              <w:top w:val="single" w:sz="8" w:space="0" w:color="000066"/>
              <w:left w:val="single" w:sz="8" w:space="0" w:color="000066"/>
            </w:tcBorders>
            <w:shd w:val="clear" w:color="auto" w:fill="auto"/>
            <w:vAlign w:val="center"/>
          </w:tcPr>
          <w:p w:rsidR="007A5594" w:rsidRPr="003B0C1A" w:rsidRDefault="007A5594" w:rsidP="003B0C1A">
            <w:pPr>
              <w:spacing w:after="0"/>
              <w:rPr>
                <w:sz w:val="22"/>
                <w:szCs w:val="22"/>
              </w:rPr>
            </w:pPr>
            <w:r w:rsidRPr="003B0C1A">
              <w:rPr>
                <w:b/>
                <w:sz w:val="22"/>
                <w:szCs w:val="22"/>
              </w:rPr>
              <w:t>Coğrafi Konum (link)</w:t>
            </w:r>
            <w:r w:rsidRPr="009D5A83">
              <w:rPr>
                <w:b/>
                <w:sz w:val="22"/>
                <w:szCs w:val="22"/>
              </w:rPr>
              <w:t>*</w:t>
            </w:r>
            <w:r w:rsidRPr="003B0C1A">
              <w:rPr>
                <w:b/>
                <w:sz w:val="22"/>
                <w:szCs w:val="22"/>
              </w:rPr>
              <w:t>:</w:t>
            </w:r>
          </w:p>
        </w:tc>
        <w:tc>
          <w:tcPr>
            <w:tcW w:w="4273" w:type="dxa"/>
            <w:gridSpan w:val="2"/>
            <w:tcBorders>
              <w:top w:val="single" w:sz="8" w:space="0" w:color="000066"/>
              <w:left w:val="single" w:sz="8" w:space="0" w:color="000000"/>
              <w:right w:val="single" w:sz="8" w:space="0" w:color="000000"/>
            </w:tcBorders>
            <w:shd w:val="clear" w:color="auto" w:fill="auto"/>
            <w:vAlign w:val="center"/>
          </w:tcPr>
          <w:p w:rsidR="007A5594" w:rsidRPr="003B0C1A" w:rsidRDefault="00E165A7" w:rsidP="003B0C1A">
            <w:pPr>
              <w:spacing w:after="0"/>
              <w:rPr>
                <w:sz w:val="22"/>
                <w:szCs w:val="22"/>
              </w:rPr>
            </w:pPr>
            <w:r w:rsidRPr="00E165A7">
              <w:rPr>
                <w:sz w:val="22"/>
                <w:szCs w:val="22"/>
              </w:rPr>
              <w:t>https://goo.gl/maps/MGf1PBHKYvF2</w:t>
            </w:r>
          </w:p>
        </w:tc>
      </w:tr>
      <w:tr w:rsidR="007A5594">
        <w:trPr>
          <w:trHeight w:val="454"/>
        </w:trPr>
        <w:tc>
          <w:tcPr>
            <w:tcW w:w="1858" w:type="dxa"/>
            <w:tcBorders>
              <w:top w:val="single" w:sz="8" w:space="0" w:color="000066"/>
              <w:left w:val="single" w:sz="8" w:space="0" w:color="000000"/>
              <w:bottom w:val="single" w:sz="8" w:space="0" w:color="000066"/>
            </w:tcBorders>
            <w:shd w:val="clear" w:color="auto" w:fill="auto"/>
            <w:vAlign w:val="center"/>
          </w:tcPr>
          <w:p w:rsidR="007A5594" w:rsidRPr="003B0C1A" w:rsidRDefault="007A5594" w:rsidP="003B0C1A">
            <w:pPr>
              <w:spacing w:after="0"/>
              <w:rPr>
                <w:sz w:val="22"/>
                <w:szCs w:val="22"/>
              </w:rPr>
            </w:pPr>
            <w:r w:rsidRPr="003B0C1A">
              <w:rPr>
                <w:b/>
                <w:sz w:val="22"/>
                <w:szCs w:val="22"/>
              </w:rPr>
              <w:t xml:space="preserve">Telefon Numarası: </w:t>
            </w:r>
          </w:p>
        </w:tc>
        <w:tc>
          <w:tcPr>
            <w:tcW w:w="4904" w:type="dxa"/>
            <w:gridSpan w:val="3"/>
            <w:tcBorders>
              <w:top w:val="single" w:sz="8" w:space="0" w:color="000066"/>
              <w:left w:val="single" w:sz="8" w:space="0" w:color="000000"/>
              <w:bottom w:val="single" w:sz="8" w:space="0" w:color="000066"/>
            </w:tcBorders>
            <w:shd w:val="clear" w:color="auto" w:fill="auto"/>
            <w:vAlign w:val="center"/>
          </w:tcPr>
          <w:p w:rsidR="007A5594" w:rsidRPr="003B0C1A" w:rsidRDefault="007A5594" w:rsidP="003B0C1A">
            <w:pPr>
              <w:spacing w:after="0"/>
              <w:rPr>
                <w:sz w:val="22"/>
                <w:szCs w:val="22"/>
              </w:rPr>
            </w:pPr>
            <w:r w:rsidRPr="003B0C1A">
              <w:rPr>
                <w:sz w:val="22"/>
                <w:szCs w:val="22"/>
              </w:rPr>
              <w:t>0 266 292 10 10</w:t>
            </w:r>
          </w:p>
        </w:tc>
        <w:tc>
          <w:tcPr>
            <w:tcW w:w="2826" w:type="dxa"/>
            <w:gridSpan w:val="2"/>
            <w:tcBorders>
              <w:top w:val="single" w:sz="8" w:space="0" w:color="000066"/>
              <w:left w:val="single" w:sz="8" w:space="0" w:color="000066"/>
            </w:tcBorders>
            <w:shd w:val="clear" w:color="auto" w:fill="auto"/>
            <w:vAlign w:val="center"/>
          </w:tcPr>
          <w:p w:rsidR="007A5594" w:rsidRPr="003B0C1A" w:rsidRDefault="007A5594" w:rsidP="003B0C1A">
            <w:pPr>
              <w:spacing w:after="0"/>
              <w:rPr>
                <w:sz w:val="22"/>
                <w:szCs w:val="22"/>
              </w:rPr>
            </w:pPr>
            <w:r w:rsidRPr="003B0C1A">
              <w:rPr>
                <w:b/>
                <w:sz w:val="22"/>
                <w:szCs w:val="22"/>
              </w:rPr>
              <w:t>Faks Numarası:</w:t>
            </w:r>
          </w:p>
        </w:tc>
        <w:tc>
          <w:tcPr>
            <w:tcW w:w="4273" w:type="dxa"/>
            <w:gridSpan w:val="2"/>
            <w:tcBorders>
              <w:top w:val="single" w:sz="8" w:space="0" w:color="000066"/>
              <w:left w:val="single" w:sz="8" w:space="0" w:color="000000"/>
              <w:right w:val="single" w:sz="8" w:space="0" w:color="000000"/>
            </w:tcBorders>
            <w:shd w:val="clear" w:color="auto" w:fill="auto"/>
            <w:vAlign w:val="center"/>
          </w:tcPr>
          <w:p w:rsidR="007A5594" w:rsidRPr="003B0C1A" w:rsidRDefault="007A5594" w:rsidP="003B0C1A">
            <w:pPr>
              <w:snapToGrid w:val="0"/>
              <w:spacing w:after="0"/>
              <w:rPr>
                <w:b/>
                <w:sz w:val="22"/>
                <w:szCs w:val="22"/>
              </w:rPr>
            </w:pPr>
            <w:r w:rsidRPr="003B0C1A">
              <w:rPr>
                <w:b/>
                <w:sz w:val="22"/>
                <w:szCs w:val="22"/>
              </w:rPr>
              <w:t>-</w:t>
            </w:r>
          </w:p>
        </w:tc>
      </w:tr>
      <w:tr w:rsidR="007A5594">
        <w:trPr>
          <w:trHeight w:val="454"/>
        </w:trPr>
        <w:tc>
          <w:tcPr>
            <w:tcW w:w="1858" w:type="dxa"/>
            <w:tcBorders>
              <w:top w:val="single" w:sz="8" w:space="0" w:color="000066"/>
              <w:left w:val="single" w:sz="8" w:space="0" w:color="000000"/>
              <w:bottom w:val="single" w:sz="8" w:space="0" w:color="000066"/>
            </w:tcBorders>
            <w:shd w:val="clear" w:color="auto" w:fill="auto"/>
            <w:vAlign w:val="center"/>
          </w:tcPr>
          <w:p w:rsidR="007A5594" w:rsidRPr="003B0C1A" w:rsidRDefault="007A5594" w:rsidP="003B0C1A">
            <w:pPr>
              <w:spacing w:after="0"/>
              <w:rPr>
                <w:sz w:val="22"/>
                <w:szCs w:val="22"/>
              </w:rPr>
            </w:pPr>
            <w:r w:rsidRPr="003B0C1A">
              <w:rPr>
                <w:b/>
                <w:sz w:val="22"/>
                <w:szCs w:val="22"/>
              </w:rPr>
              <w:t>e- Posta Adresi:</w:t>
            </w:r>
          </w:p>
        </w:tc>
        <w:tc>
          <w:tcPr>
            <w:tcW w:w="4904" w:type="dxa"/>
            <w:gridSpan w:val="3"/>
            <w:tcBorders>
              <w:top w:val="single" w:sz="8" w:space="0" w:color="000066"/>
              <w:left w:val="single" w:sz="8" w:space="0" w:color="000000"/>
              <w:bottom w:val="single" w:sz="8" w:space="0" w:color="000066"/>
            </w:tcBorders>
            <w:shd w:val="clear" w:color="auto" w:fill="auto"/>
            <w:vAlign w:val="center"/>
          </w:tcPr>
          <w:p w:rsidR="007A5594" w:rsidRPr="003B0C1A" w:rsidRDefault="007A5594" w:rsidP="003B0C1A">
            <w:pPr>
              <w:spacing w:after="0"/>
              <w:rPr>
                <w:sz w:val="22"/>
                <w:szCs w:val="22"/>
              </w:rPr>
            </w:pPr>
            <w:r w:rsidRPr="003B0C1A">
              <w:rPr>
                <w:sz w:val="22"/>
                <w:szCs w:val="22"/>
              </w:rPr>
              <w:t>755981@meb.k12.tr</w:t>
            </w:r>
          </w:p>
        </w:tc>
        <w:tc>
          <w:tcPr>
            <w:tcW w:w="2826" w:type="dxa"/>
            <w:gridSpan w:val="2"/>
            <w:tcBorders>
              <w:top w:val="single" w:sz="8" w:space="0" w:color="000066"/>
              <w:left w:val="single" w:sz="8" w:space="0" w:color="000066"/>
            </w:tcBorders>
            <w:shd w:val="clear" w:color="auto" w:fill="auto"/>
            <w:vAlign w:val="center"/>
          </w:tcPr>
          <w:p w:rsidR="007A5594" w:rsidRPr="003B0C1A" w:rsidRDefault="007A5594" w:rsidP="003B0C1A">
            <w:pPr>
              <w:spacing w:after="0"/>
              <w:rPr>
                <w:sz w:val="22"/>
                <w:szCs w:val="22"/>
              </w:rPr>
            </w:pPr>
            <w:r w:rsidRPr="003B0C1A">
              <w:rPr>
                <w:b/>
                <w:sz w:val="22"/>
                <w:szCs w:val="22"/>
              </w:rPr>
              <w:t>Web sayfası adresi:</w:t>
            </w:r>
          </w:p>
        </w:tc>
        <w:tc>
          <w:tcPr>
            <w:tcW w:w="4273" w:type="dxa"/>
            <w:gridSpan w:val="2"/>
            <w:tcBorders>
              <w:top w:val="single" w:sz="8" w:space="0" w:color="000066"/>
              <w:left w:val="single" w:sz="8" w:space="0" w:color="000000"/>
              <w:right w:val="single" w:sz="8" w:space="0" w:color="000000"/>
            </w:tcBorders>
            <w:shd w:val="clear" w:color="auto" w:fill="auto"/>
            <w:vAlign w:val="center"/>
          </w:tcPr>
          <w:p w:rsidR="007A5594" w:rsidRPr="003B0C1A" w:rsidRDefault="007A5594" w:rsidP="003B0C1A">
            <w:pPr>
              <w:spacing w:after="0"/>
              <w:rPr>
                <w:sz w:val="22"/>
                <w:szCs w:val="22"/>
              </w:rPr>
            </w:pPr>
            <w:r w:rsidRPr="003B0C1A">
              <w:rPr>
                <w:sz w:val="22"/>
                <w:szCs w:val="22"/>
              </w:rPr>
              <w:t>http://ovakoyoo.meb.k12.tr</w:t>
            </w:r>
          </w:p>
        </w:tc>
      </w:tr>
      <w:tr w:rsidR="007A5594">
        <w:trPr>
          <w:trHeight w:val="454"/>
        </w:trPr>
        <w:tc>
          <w:tcPr>
            <w:tcW w:w="1858" w:type="dxa"/>
            <w:tcBorders>
              <w:top w:val="single" w:sz="8" w:space="0" w:color="000066"/>
              <w:left w:val="single" w:sz="8" w:space="0" w:color="000000"/>
              <w:bottom w:val="single" w:sz="8" w:space="0" w:color="000066"/>
            </w:tcBorders>
            <w:shd w:val="clear" w:color="auto" w:fill="auto"/>
            <w:vAlign w:val="center"/>
          </w:tcPr>
          <w:p w:rsidR="007A5594" w:rsidRPr="003B0C1A" w:rsidRDefault="007A5594" w:rsidP="003B0C1A">
            <w:pPr>
              <w:spacing w:after="0"/>
              <w:rPr>
                <w:sz w:val="22"/>
                <w:szCs w:val="22"/>
              </w:rPr>
            </w:pPr>
            <w:r w:rsidRPr="003B0C1A">
              <w:rPr>
                <w:b/>
                <w:sz w:val="22"/>
                <w:szCs w:val="22"/>
              </w:rPr>
              <w:t>Kurum Kodu:</w:t>
            </w:r>
          </w:p>
        </w:tc>
        <w:tc>
          <w:tcPr>
            <w:tcW w:w="4904" w:type="dxa"/>
            <w:gridSpan w:val="3"/>
            <w:tcBorders>
              <w:top w:val="single" w:sz="8" w:space="0" w:color="000066"/>
              <w:left w:val="single" w:sz="8" w:space="0" w:color="000000"/>
              <w:bottom w:val="single" w:sz="8" w:space="0" w:color="000066"/>
            </w:tcBorders>
            <w:shd w:val="clear" w:color="auto" w:fill="auto"/>
            <w:vAlign w:val="center"/>
          </w:tcPr>
          <w:p w:rsidR="007A5594" w:rsidRPr="007C13EA" w:rsidRDefault="007A5594" w:rsidP="003B0C1A">
            <w:pPr>
              <w:snapToGrid w:val="0"/>
              <w:spacing w:after="0"/>
              <w:rPr>
                <w:sz w:val="22"/>
                <w:szCs w:val="22"/>
              </w:rPr>
            </w:pPr>
            <w:r w:rsidRPr="007C13EA">
              <w:rPr>
                <w:sz w:val="22"/>
                <w:szCs w:val="22"/>
              </w:rPr>
              <w:t>755981</w:t>
            </w:r>
          </w:p>
        </w:tc>
        <w:tc>
          <w:tcPr>
            <w:tcW w:w="2826" w:type="dxa"/>
            <w:gridSpan w:val="2"/>
            <w:tcBorders>
              <w:top w:val="single" w:sz="8" w:space="0" w:color="000066"/>
              <w:left w:val="single" w:sz="8" w:space="0" w:color="000066"/>
            </w:tcBorders>
            <w:shd w:val="clear" w:color="auto" w:fill="auto"/>
            <w:vAlign w:val="center"/>
          </w:tcPr>
          <w:p w:rsidR="007A5594" w:rsidRPr="003B0C1A" w:rsidRDefault="007A5594" w:rsidP="003B0C1A">
            <w:pPr>
              <w:spacing w:after="0"/>
              <w:rPr>
                <w:sz w:val="22"/>
                <w:szCs w:val="22"/>
              </w:rPr>
            </w:pPr>
            <w:r w:rsidRPr="003B0C1A">
              <w:rPr>
                <w:b/>
                <w:sz w:val="22"/>
                <w:szCs w:val="22"/>
              </w:rPr>
              <w:t>Öğretim Şekli:</w:t>
            </w:r>
          </w:p>
        </w:tc>
        <w:tc>
          <w:tcPr>
            <w:tcW w:w="4273" w:type="dxa"/>
            <w:gridSpan w:val="2"/>
            <w:tcBorders>
              <w:top w:val="single" w:sz="8" w:space="0" w:color="000066"/>
              <w:left w:val="single" w:sz="8" w:space="0" w:color="000000"/>
              <w:right w:val="single" w:sz="8" w:space="0" w:color="000000"/>
            </w:tcBorders>
            <w:shd w:val="clear" w:color="auto" w:fill="auto"/>
            <w:vAlign w:val="center"/>
          </w:tcPr>
          <w:p w:rsidR="007A5594" w:rsidRPr="003B0C1A" w:rsidRDefault="007A5594" w:rsidP="003B0C1A">
            <w:pPr>
              <w:spacing w:after="0"/>
              <w:rPr>
                <w:sz w:val="22"/>
                <w:szCs w:val="22"/>
              </w:rPr>
            </w:pPr>
            <w:r w:rsidRPr="003B0C1A">
              <w:rPr>
                <w:sz w:val="22"/>
                <w:szCs w:val="22"/>
              </w:rPr>
              <w:t>Tam Gün</w:t>
            </w:r>
          </w:p>
        </w:tc>
      </w:tr>
      <w:tr w:rsidR="007A5594">
        <w:trPr>
          <w:trHeight w:val="454"/>
        </w:trPr>
        <w:tc>
          <w:tcPr>
            <w:tcW w:w="6762" w:type="dxa"/>
            <w:gridSpan w:val="4"/>
            <w:tcBorders>
              <w:top w:val="single" w:sz="8" w:space="0" w:color="000066"/>
              <w:left w:val="single" w:sz="8" w:space="0" w:color="000000"/>
              <w:bottom w:val="single" w:sz="8" w:space="0" w:color="000066"/>
            </w:tcBorders>
            <w:shd w:val="clear" w:color="auto" w:fill="auto"/>
            <w:vAlign w:val="center"/>
          </w:tcPr>
          <w:p w:rsidR="007A5594" w:rsidRPr="003B0C1A" w:rsidRDefault="007A5594" w:rsidP="003B0C1A">
            <w:pPr>
              <w:spacing w:after="0"/>
              <w:rPr>
                <w:sz w:val="22"/>
                <w:szCs w:val="22"/>
              </w:rPr>
            </w:pPr>
            <w:r w:rsidRPr="003B0C1A">
              <w:rPr>
                <w:b/>
                <w:sz w:val="22"/>
                <w:szCs w:val="22"/>
              </w:rPr>
              <w:t>Okulun Hizmete Giriş Tarihi :</w:t>
            </w:r>
            <w:r w:rsidRPr="007C13EA">
              <w:rPr>
                <w:sz w:val="22"/>
                <w:szCs w:val="22"/>
              </w:rPr>
              <w:t xml:space="preserve"> 1976</w:t>
            </w:r>
          </w:p>
        </w:tc>
        <w:tc>
          <w:tcPr>
            <w:tcW w:w="2826" w:type="dxa"/>
            <w:gridSpan w:val="2"/>
            <w:tcBorders>
              <w:top w:val="single" w:sz="8" w:space="0" w:color="000066"/>
              <w:left w:val="single" w:sz="8" w:space="0" w:color="000066"/>
              <w:bottom w:val="single" w:sz="8" w:space="0" w:color="000066"/>
            </w:tcBorders>
            <w:shd w:val="clear" w:color="auto" w:fill="auto"/>
            <w:vAlign w:val="center"/>
          </w:tcPr>
          <w:p w:rsidR="007A5594" w:rsidRPr="003B0C1A" w:rsidRDefault="007A5594" w:rsidP="003B0C1A">
            <w:pPr>
              <w:spacing w:after="0"/>
              <w:rPr>
                <w:sz w:val="22"/>
                <w:szCs w:val="22"/>
              </w:rPr>
            </w:pPr>
            <w:r w:rsidRPr="003B0C1A">
              <w:rPr>
                <w:b/>
                <w:sz w:val="22"/>
                <w:szCs w:val="22"/>
              </w:rPr>
              <w:t>Toplam Çalışan Sayısı</w:t>
            </w:r>
          </w:p>
        </w:tc>
        <w:tc>
          <w:tcPr>
            <w:tcW w:w="4273" w:type="dxa"/>
            <w:gridSpan w:val="2"/>
            <w:tcBorders>
              <w:top w:val="single" w:sz="8" w:space="0" w:color="000066"/>
              <w:left w:val="single" w:sz="8" w:space="0" w:color="000000"/>
              <w:bottom w:val="single" w:sz="8" w:space="0" w:color="000066"/>
              <w:right w:val="single" w:sz="8" w:space="0" w:color="000000"/>
            </w:tcBorders>
            <w:shd w:val="clear" w:color="auto" w:fill="auto"/>
            <w:vAlign w:val="center"/>
          </w:tcPr>
          <w:p w:rsidR="007A5594" w:rsidRPr="004F23F1" w:rsidRDefault="007A5594" w:rsidP="00AE1E18">
            <w:pPr>
              <w:snapToGrid w:val="0"/>
              <w:spacing w:after="0"/>
              <w:rPr>
                <w:sz w:val="22"/>
                <w:szCs w:val="22"/>
              </w:rPr>
            </w:pPr>
            <w:r w:rsidRPr="004F23F1">
              <w:rPr>
                <w:sz w:val="22"/>
                <w:szCs w:val="22"/>
              </w:rPr>
              <w:t>1</w:t>
            </w:r>
            <w:r w:rsidR="00AE1E18">
              <w:rPr>
                <w:sz w:val="22"/>
                <w:szCs w:val="22"/>
              </w:rPr>
              <w:t>5</w:t>
            </w:r>
          </w:p>
        </w:tc>
      </w:tr>
      <w:tr w:rsidR="007A5594">
        <w:trPr>
          <w:trHeight w:val="454"/>
        </w:trPr>
        <w:tc>
          <w:tcPr>
            <w:tcW w:w="1858" w:type="dxa"/>
            <w:vMerge w:val="restart"/>
            <w:tcBorders>
              <w:top w:val="single" w:sz="8" w:space="0" w:color="000066"/>
              <w:left w:val="single" w:sz="8" w:space="0" w:color="000000"/>
              <w:bottom w:val="single" w:sz="8" w:space="0" w:color="000066"/>
            </w:tcBorders>
            <w:shd w:val="clear" w:color="auto" w:fill="auto"/>
            <w:vAlign w:val="center"/>
          </w:tcPr>
          <w:p w:rsidR="007A5594" w:rsidRPr="003B0C1A" w:rsidRDefault="007A5594" w:rsidP="003B0C1A">
            <w:pPr>
              <w:spacing w:after="0"/>
              <w:rPr>
                <w:sz w:val="22"/>
                <w:szCs w:val="22"/>
              </w:rPr>
            </w:pPr>
            <w:r w:rsidRPr="003B0C1A">
              <w:rPr>
                <w:b/>
                <w:sz w:val="22"/>
                <w:szCs w:val="22"/>
              </w:rPr>
              <w:t>Öğrenci Sayısı:</w:t>
            </w:r>
          </w:p>
        </w:tc>
        <w:tc>
          <w:tcPr>
            <w:tcW w:w="1159" w:type="dxa"/>
            <w:tcBorders>
              <w:top w:val="single" w:sz="8" w:space="0" w:color="000066"/>
              <w:left w:val="single" w:sz="8" w:space="0" w:color="000066"/>
              <w:bottom w:val="single" w:sz="8" w:space="0" w:color="000066"/>
            </w:tcBorders>
            <w:shd w:val="clear" w:color="auto" w:fill="auto"/>
            <w:vAlign w:val="center"/>
          </w:tcPr>
          <w:p w:rsidR="007A5594" w:rsidRPr="003B0C1A" w:rsidRDefault="007A5594" w:rsidP="003B0C1A">
            <w:pPr>
              <w:spacing w:after="0"/>
              <w:rPr>
                <w:sz w:val="22"/>
                <w:szCs w:val="22"/>
              </w:rPr>
            </w:pPr>
            <w:r w:rsidRPr="003B0C1A">
              <w:rPr>
                <w:sz w:val="22"/>
                <w:szCs w:val="22"/>
              </w:rPr>
              <w:t>Kız</w:t>
            </w:r>
          </w:p>
        </w:tc>
        <w:tc>
          <w:tcPr>
            <w:tcW w:w="3745" w:type="dxa"/>
            <w:gridSpan w:val="2"/>
            <w:tcBorders>
              <w:top w:val="single" w:sz="8" w:space="0" w:color="000066"/>
              <w:left w:val="single" w:sz="8" w:space="0" w:color="000066"/>
              <w:bottom w:val="single" w:sz="8" w:space="0" w:color="000066"/>
            </w:tcBorders>
            <w:shd w:val="clear" w:color="auto" w:fill="auto"/>
            <w:vAlign w:val="center"/>
          </w:tcPr>
          <w:p w:rsidR="007A5594" w:rsidRPr="003B0C1A" w:rsidRDefault="002B0329" w:rsidP="003B0C1A">
            <w:pPr>
              <w:snapToGrid w:val="0"/>
              <w:spacing w:after="0"/>
              <w:rPr>
                <w:sz w:val="22"/>
                <w:szCs w:val="22"/>
              </w:rPr>
            </w:pPr>
            <w:r>
              <w:rPr>
                <w:sz w:val="22"/>
                <w:szCs w:val="22"/>
              </w:rPr>
              <w:t>19</w:t>
            </w:r>
          </w:p>
        </w:tc>
        <w:tc>
          <w:tcPr>
            <w:tcW w:w="1592" w:type="dxa"/>
            <w:vMerge w:val="restart"/>
            <w:tcBorders>
              <w:top w:val="single" w:sz="8" w:space="0" w:color="000066"/>
              <w:left w:val="single" w:sz="8" w:space="0" w:color="000066"/>
              <w:bottom w:val="single" w:sz="8" w:space="0" w:color="000066"/>
            </w:tcBorders>
            <w:shd w:val="clear" w:color="auto" w:fill="auto"/>
            <w:vAlign w:val="center"/>
          </w:tcPr>
          <w:p w:rsidR="007A5594" w:rsidRPr="003B0C1A" w:rsidRDefault="007A5594" w:rsidP="003B0C1A">
            <w:pPr>
              <w:spacing w:after="0"/>
              <w:rPr>
                <w:sz w:val="22"/>
                <w:szCs w:val="22"/>
              </w:rPr>
            </w:pPr>
            <w:r w:rsidRPr="003B0C1A">
              <w:rPr>
                <w:b/>
                <w:sz w:val="22"/>
                <w:szCs w:val="22"/>
              </w:rPr>
              <w:t>Öğretmen Sayısı</w:t>
            </w:r>
          </w:p>
        </w:tc>
        <w:tc>
          <w:tcPr>
            <w:tcW w:w="1234" w:type="dxa"/>
            <w:tcBorders>
              <w:top w:val="single" w:sz="8" w:space="0" w:color="000066"/>
              <w:left w:val="single" w:sz="8" w:space="0" w:color="000066"/>
            </w:tcBorders>
            <w:shd w:val="clear" w:color="auto" w:fill="auto"/>
            <w:vAlign w:val="center"/>
          </w:tcPr>
          <w:p w:rsidR="007A5594" w:rsidRPr="003B0C1A" w:rsidRDefault="007A5594" w:rsidP="003B0C1A">
            <w:pPr>
              <w:spacing w:after="0"/>
              <w:rPr>
                <w:sz w:val="22"/>
                <w:szCs w:val="22"/>
              </w:rPr>
            </w:pPr>
            <w:r w:rsidRPr="003B0C1A">
              <w:rPr>
                <w:sz w:val="22"/>
                <w:szCs w:val="22"/>
              </w:rPr>
              <w:t>Kadın</w:t>
            </w:r>
          </w:p>
        </w:tc>
        <w:tc>
          <w:tcPr>
            <w:tcW w:w="4273" w:type="dxa"/>
            <w:gridSpan w:val="2"/>
            <w:tcBorders>
              <w:top w:val="single" w:sz="8" w:space="0" w:color="000066"/>
              <w:left w:val="single" w:sz="8" w:space="0" w:color="000066"/>
              <w:right w:val="single" w:sz="8" w:space="0" w:color="000000"/>
            </w:tcBorders>
            <w:shd w:val="clear" w:color="auto" w:fill="auto"/>
            <w:vAlign w:val="center"/>
          </w:tcPr>
          <w:p w:rsidR="007A5594" w:rsidRPr="003B0C1A" w:rsidRDefault="00332910" w:rsidP="003B0C1A">
            <w:pPr>
              <w:snapToGrid w:val="0"/>
              <w:spacing w:after="0"/>
              <w:rPr>
                <w:sz w:val="22"/>
                <w:szCs w:val="22"/>
              </w:rPr>
            </w:pPr>
            <w:r>
              <w:rPr>
                <w:sz w:val="22"/>
                <w:szCs w:val="22"/>
              </w:rPr>
              <w:t>3</w:t>
            </w:r>
          </w:p>
        </w:tc>
      </w:tr>
      <w:tr w:rsidR="007A5594">
        <w:trPr>
          <w:trHeight w:val="454"/>
        </w:trPr>
        <w:tc>
          <w:tcPr>
            <w:tcW w:w="1858" w:type="dxa"/>
            <w:vMerge/>
            <w:tcBorders>
              <w:top w:val="single" w:sz="8" w:space="0" w:color="000066"/>
              <w:left w:val="single" w:sz="8" w:space="0" w:color="000000"/>
              <w:bottom w:val="single" w:sz="8" w:space="0" w:color="000066"/>
            </w:tcBorders>
            <w:shd w:val="clear" w:color="auto" w:fill="auto"/>
            <w:vAlign w:val="center"/>
          </w:tcPr>
          <w:p w:rsidR="007A5594" w:rsidRPr="003B0C1A" w:rsidRDefault="007A5594" w:rsidP="003B0C1A">
            <w:pPr>
              <w:snapToGrid w:val="0"/>
              <w:spacing w:after="0"/>
              <w:rPr>
                <w:sz w:val="22"/>
                <w:szCs w:val="22"/>
              </w:rPr>
            </w:pPr>
          </w:p>
        </w:tc>
        <w:tc>
          <w:tcPr>
            <w:tcW w:w="1159" w:type="dxa"/>
            <w:tcBorders>
              <w:top w:val="single" w:sz="8" w:space="0" w:color="000066"/>
              <w:left w:val="single" w:sz="8" w:space="0" w:color="000066"/>
              <w:bottom w:val="single" w:sz="8" w:space="0" w:color="000066"/>
            </w:tcBorders>
            <w:shd w:val="clear" w:color="auto" w:fill="auto"/>
            <w:vAlign w:val="center"/>
          </w:tcPr>
          <w:p w:rsidR="007A5594" w:rsidRPr="003B0C1A" w:rsidRDefault="007A5594" w:rsidP="003B0C1A">
            <w:pPr>
              <w:spacing w:after="0"/>
              <w:rPr>
                <w:sz w:val="22"/>
                <w:szCs w:val="22"/>
              </w:rPr>
            </w:pPr>
            <w:r w:rsidRPr="003B0C1A">
              <w:rPr>
                <w:sz w:val="22"/>
                <w:szCs w:val="22"/>
              </w:rPr>
              <w:t>Erkek</w:t>
            </w:r>
          </w:p>
        </w:tc>
        <w:tc>
          <w:tcPr>
            <w:tcW w:w="3745" w:type="dxa"/>
            <w:gridSpan w:val="2"/>
            <w:tcBorders>
              <w:top w:val="single" w:sz="8" w:space="0" w:color="000066"/>
              <w:left w:val="single" w:sz="8" w:space="0" w:color="000066"/>
              <w:bottom w:val="single" w:sz="8" w:space="0" w:color="000066"/>
            </w:tcBorders>
            <w:shd w:val="clear" w:color="auto" w:fill="auto"/>
            <w:vAlign w:val="center"/>
          </w:tcPr>
          <w:p w:rsidR="007A5594" w:rsidRPr="003B0C1A" w:rsidRDefault="007A5594" w:rsidP="003B0C1A">
            <w:pPr>
              <w:snapToGrid w:val="0"/>
              <w:spacing w:after="0"/>
              <w:rPr>
                <w:sz w:val="22"/>
                <w:szCs w:val="22"/>
              </w:rPr>
            </w:pPr>
            <w:r w:rsidRPr="003B0C1A">
              <w:rPr>
                <w:sz w:val="22"/>
                <w:szCs w:val="22"/>
              </w:rPr>
              <w:t>2</w:t>
            </w:r>
            <w:r w:rsidR="002B0329">
              <w:rPr>
                <w:sz w:val="22"/>
                <w:szCs w:val="22"/>
              </w:rPr>
              <w:t>7</w:t>
            </w:r>
          </w:p>
        </w:tc>
        <w:tc>
          <w:tcPr>
            <w:tcW w:w="1592" w:type="dxa"/>
            <w:vMerge/>
            <w:tcBorders>
              <w:top w:val="single" w:sz="8" w:space="0" w:color="000066"/>
              <w:left w:val="single" w:sz="8" w:space="0" w:color="000066"/>
              <w:bottom w:val="single" w:sz="8" w:space="0" w:color="000066"/>
            </w:tcBorders>
            <w:shd w:val="clear" w:color="auto" w:fill="auto"/>
            <w:vAlign w:val="center"/>
          </w:tcPr>
          <w:p w:rsidR="007A5594" w:rsidRPr="003B0C1A" w:rsidRDefault="007A5594" w:rsidP="003B0C1A">
            <w:pPr>
              <w:snapToGrid w:val="0"/>
              <w:spacing w:after="0"/>
              <w:rPr>
                <w:sz w:val="22"/>
                <w:szCs w:val="22"/>
              </w:rPr>
            </w:pPr>
          </w:p>
        </w:tc>
        <w:tc>
          <w:tcPr>
            <w:tcW w:w="1234" w:type="dxa"/>
            <w:tcBorders>
              <w:top w:val="single" w:sz="8" w:space="0" w:color="000066"/>
              <w:left w:val="single" w:sz="8" w:space="0" w:color="000066"/>
            </w:tcBorders>
            <w:shd w:val="clear" w:color="auto" w:fill="auto"/>
            <w:vAlign w:val="center"/>
          </w:tcPr>
          <w:p w:rsidR="007A5594" w:rsidRPr="003B0C1A" w:rsidRDefault="007A5594" w:rsidP="003B0C1A">
            <w:pPr>
              <w:spacing w:after="0"/>
              <w:rPr>
                <w:sz w:val="22"/>
                <w:szCs w:val="22"/>
              </w:rPr>
            </w:pPr>
            <w:r w:rsidRPr="003B0C1A">
              <w:rPr>
                <w:sz w:val="22"/>
                <w:szCs w:val="22"/>
              </w:rPr>
              <w:t>Erkek</w:t>
            </w:r>
          </w:p>
        </w:tc>
        <w:tc>
          <w:tcPr>
            <w:tcW w:w="4273" w:type="dxa"/>
            <w:gridSpan w:val="2"/>
            <w:tcBorders>
              <w:top w:val="single" w:sz="8" w:space="0" w:color="000066"/>
              <w:left w:val="single" w:sz="8" w:space="0" w:color="000066"/>
              <w:right w:val="single" w:sz="8" w:space="0" w:color="000000"/>
            </w:tcBorders>
            <w:shd w:val="clear" w:color="auto" w:fill="auto"/>
            <w:vAlign w:val="center"/>
          </w:tcPr>
          <w:p w:rsidR="007A5594" w:rsidRPr="003B0C1A" w:rsidRDefault="00332910" w:rsidP="003B0C1A">
            <w:pPr>
              <w:snapToGrid w:val="0"/>
              <w:spacing w:after="0"/>
              <w:rPr>
                <w:sz w:val="22"/>
                <w:szCs w:val="22"/>
              </w:rPr>
            </w:pPr>
            <w:r>
              <w:rPr>
                <w:sz w:val="22"/>
                <w:szCs w:val="22"/>
              </w:rPr>
              <w:t>10</w:t>
            </w:r>
          </w:p>
        </w:tc>
      </w:tr>
      <w:tr w:rsidR="007A5594">
        <w:trPr>
          <w:trHeight w:val="454"/>
        </w:trPr>
        <w:tc>
          <w:tcPr>
            <w:tcW w:w="1858" w:type="dxa"/>
            <w:vMerge/>
            <w:tcBorders>
              <w:top w:val="single" w:sz="8" w:space="0" w:color="000066"/>
              <w:left w:val="single" w:sz="8" w:space="0" w:color="000000"/>
              <w:bottom w:val="single" w:sz="8" w:space="0" w:color="000066"/>
            </w:tcBorders>
            <w:shd w:val="clear" w:color="auto" w:fill="auto"/>
            <w:vAlign w:val="center"/>
          </w:tcPr>
          <w:p w:rsidR="007A5594" w:rsidRPr="003B0C1A" w:rsidRDefault="007A5594" w:rsidP="003B0C1A">
            <w:pPr>
              <w:snapToGrid w:val="0"/>
              <w:spacing w:after="0"/>
              <w:rPr>
                <w:sz w:val="22"/>
                <w:szCs w:val="22"/>
              </w:rPr>
            </w:pPr>
          </w:p>
        </w:tc>
        <w:tc>
          <w:tcPr>
            <w:tcW w:w="1159" w:type="dxa"/>
            <w:tcBorders>
              <w:top w:val="single" w:sz="8" w:space="0" w:color="000066"/>
              <w:left w:val="single" w:sz="8" w:space="0" w:color="000066"/>
              <w:bottom w:val="single" w:sz="8" w:space="0" w:color="000066"/>
            </w:tcBorders>
            <w:shd w:val="clear" w:color="auto" w:fill="auto"/>
            <w:vAlign w:val="center"/>
          </w:tcPr>
          <w:p w:rsidR="007A5594" w:rsidRPr="003B0C1A" w:rsidRDefault="007A5594" w:rsidP="003B0C1A">
            <w:pPr>
              <w:spacing w:after="0"/>
              <w:rPr>
                <w:sz w:val="22"/>
                <w:szCs w:val="22"/>
              </w:rPr>
            </w:pPr>
            <w:r w:rsidRPr="003B0C1A">
              <w:rPr>
                <w:b/>
                <w:sz w:val="22"/>
                <w:szCs w:val="22"/>
              </w:rPr>
              <w:t>Toplam</w:t>
            </w:r>
          </w:p>
        </w:tc>
        <w:tc>
          <w:tcPr>
            <w:tcW w:w="3745" w:type="dxa"/>
            <w:gridSpan w:val="2"/>
            <w:tcBorders>
              <w:top w:val="single" w:sz="8" w:space="0" w:color="000066"/>
              <w:left w:val="single" w:sz="8" w:space="0" w:color="000066"/>
              <w:bottom w:val="single" w:sz="8" w:space="0" w:color="000066"/>
            </w:tcBorders>
            <w:shd w:val="clear" w:color="auto" w:fill="auto"/>
            <w:vAlign w:val="center"/>
          </w:tcPr>
          <w:p w:rsidR="007A5594" w:rsidRPr="004F23F1" w:rsidRDefault="007A5594" w:rsidP="003B0C1A">
            <w:pPr>
              <w:snapToGrid w:val="0"/>
              <w:spacing w:after="0"/>
              <w:rPr>
                <w:b/>
                <w:sz w:val="22"/>
                <w:szCs w:val="22"/>
              </w:rPr>
            </w:pPr>
            <w:r w:rsidRPr="004F23F1">
              <w:rPr>
                <w:b/>
                <w:sz w:val="22"/>
                <w:szCs w:val="22"/>
              </w:rPr>
              <w:t>4</w:t>
            </w:r>
            <w:r w:rsidR="002B0329">
              <w:rPr>
                <w:b/>
                <w:sz w:val="22"/>
                <w:szCs w:val="22"/>
              </w:rPr>
              <w:t>6</w:t>
            </w:r>
          </w:p>
        </w:tc>
        <w:tc>
          <w:tcPr>
            <w:tcW w:w="1592" w:type="dxa"/>
            <w:vMerge/>
            <w:tcBorders>
              <w:top w:val="single" w:sz="8" w:space="0" w:color="000066"/>
              <w:left w:val="single" w:sz="8" w:space="0" w:color="000066"/>
              <w:bottom w:val="single" w:sz="8" w:space="0" w:color="000066"/>
            </w:tcBorders>
            <w:shd w:val="clear" w:color="auto" w:fill="auto"/>
            <w:vAlign w:val="center"/>
          </w:tcPr>
          <w:p w:rsidR="007A5594" w:rsidRPr="003B0C1A" w:rsidRDefault="007A5594" w:rsidP="003B0C1A">
            <w:pPr>
              <w:snapToGrid w:val="0"/>
              <w:spacing w:after="0"/>
              <w:rPr>
                <w:b/>
                <w:sz w:val="22"/>
                <w:szCs w:val="22"/>
              </w:rPr>
            </w:pPr>
          </w:p>
        </w:tc>
        <w:tc>
          <w:tcPr>
            <w:tcW w:w="1234" w:type="dxa"/>
            <w:tcBorders>
              <w:top w:val="single" w:sz="8" w:space="0" w:color="000066"/>
              <w:left w:val="single" w:sz="8" w:space="0" w:color="000066"/>
              <w:bottom w:val="single" w:sz="8" w:space="0" w:color="000066"/>
            </w:tcBorders>
            <w:shd w:val="clear" w:color="auto" w:fill="auto"/>
            <w:vAlign w:val="center"/>
          </w:tcPr>
          <w:p w:rsidR="007A5594" w:rsidRPr="003B0C1A" w:rsidRDefault="007A5594" w:rsidP="003B0C1A">
            <w:pPr>
              <w:spacing w:after="0"/>
              <w:rPr>
                <w:sz w:val="22"/>
                <w:szCs w:val="22"/>
              </w:rPr>
            </w:pPr>
            <w:r w:rsidRPr="003B0C1A">
              <w:rPr>
                <w:b/>
                <w:sz w:val="22"/>
                <w:szCs w:val="22"/>
              </w:rPr>
              <w:t>Toplam</w:t>
            </w:r>
          </w:p>
        </w:tc>
        <w:tc>
          <w:tcPr>
            <w:tcW w:w="4273" w:type="dxa"/>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7A5594" w:rsidRPr="003B0C1A" w:rsidRDefault="007A5594" w:rsidP="003B0C1A">
            <w:pPr>
              <w:snapToGrid w:val="0"/>
              <w:spacing w:after="0"/>
              <w:rPr>
                <w:b/>
                <w:sz w:val="22"/>
                <w:szCs w:val="22"/>
              </w:rPr>
            </w:pPr>
            <w:r w:rsidRPr="003B0C1A">
              <w:rPr>
                <w:b/>
                <w:sz w:val="22"/>
                <w:szCs w:val="22"/>
              </w:rPr>
              <w:t>1</w:t>
            </w:r>
            <w:r w:rsidR="00AE1E18">
              <w:rPr>
                <w:b/>
                <w:sz w:val="22"/>
                <w:szCs w:val="22"/>
              </w:rPr>
              <w:t>3</w:t>
            </w:r>
          </w:p>
        </w:tc>
      </w:tr>
      <w:tr w:rsidR="007A5594">
        <w:trPr>
          <w:trHeight w:val="454"/>
        </w:trPr>
        <w:tc>
          <w:tcPr>
            <w:tcW w:w="4910" w:type="dxa"/>
            <w:gridSpan w:val="3"/>
            <w:tcBorders>
              <w:top w:val="single" w:sz="8" w:space="0" w:color="000066"/>
              <w:left w:val="single" w:sz="8" w:space="0" w:color="000000"/>
              <w:bottom w:val="single" w:sz="8" w:space="0" w:color="000066"/>
            </w:tcBorders>
            <w:shd w:val="clear" w:color="auto" w:fill="auto"/>
            <w:vAlign w:val="center"/>
          </w:tcPr>
          <w:p w:rsidR="007A5594" w:rsidRPr="003B0C1A" w:rsidRDefault="007A5594" w:rsidP="003B0C1A">
            <w:pPr>
              <w:spacing w:after="0"/>
              <w:rPr>
                <w:sz w:val="22"/>
                <w:szCs w:val="22"/>
              </w:rPr>
            </w:pPr>
            <w:r w:rsidRPr="003B0C1A">
              <w:rPr>
                <w:b/>
                <w:sz w:val="22"/>
                <w:szCs w:val="22"/>
              </w:rPr>
              <w:t>Derslik Başına Düşen Öğrenci Sayısı</w:t>
            </w:r>
          </w:p>
        </w:tc>
        <w:tc>
          <w:tcPr>
            <w:tcW w:w="1852" w:type="dxa"/>
            <w:tcBorders>
              <w:top w:val="single" w:sz="8" w:space="0" w:color="000066"/>
              <w:left w:val="single" w:sz="8" w:space="0" w:color="000066"/>
              <w:bottom w:val="single" w:sz="8" w:space="0" w:color="000066"/>
            </w:tcBorders>
            <w:shd w:val="clear" w:color="auto" w:fill="auto"/>
            <w:vAlign w:val="center"/>
          </w:tcPr>
          <w:p w:rsidR="007A5594" w:rsidRPr="003B0C1A" w:rsidRDefault="002B0329" w:rsidP="003B0C1A">
            <w:pPr>
              <w:spacing w:after="0"/>
              <w:rPr>
                <w:sz w:val="22"/>
                <w:szCs w:val="22"/>
              </w:rPr>
            </w:pPr>
            <w:r>
              <w:rPr>
                <w:sz w:val="22"/>
                <w:szCs w:val="22"/>
              </w:rPr>
              <w:t>11,5</w:t>
            </w:r>
          </w:p>
        </w:tc>
        <w:tc>
          <w:tcPr>
            <w:tcW w:w="5519" w:type="dxa"/>
            <w:gridSpan w:val="3"/>
            <w:tcBorders>
              <w:top w:val="single" w:sz="8" w:space="0" w:color="000066"/>
              <w:left w:val="single" w:sz="8" w:space="0" w:color="000066"/>
              <w:bottom w:val="single" w:sz="8" w:space="0" w:color="000066"/>
            </w:tcBorders>
            <w:shd w:val="clear" w:color="auto" w:fill="auto"/>
            <w:vAlign w:val="center"/>
          </w:tcPr>
          <w:p w:rsidR="007A5594" w:rsidRPr="003B0C1A" w:rsidRDefault="007A5594" w:rsidP="003B0C1A">
            <w:pPr>
              <w:spacing w:after="0"/>
              <w:rPr>
                <w:sz w:val="22"/>
                <w:szCs w:val="22"/>
              </w:rPr>
            </w:pPr>
            <w:r w:rsidRPr="003B0C1A">
              <w:rPr>
                <w:rFonts w:cs="Calibri"/>
                <w:b/>
                <w:bCs/>
                <w:color w:val="000000"/>
                <w:sz w:val="22"/>
                <w:szCs w:val="22"/>
              </w:rPr>
              <w:t>Şube Başına Düşen Öğrenci Sayısı</w:t>
            </w:r>
          </w:p>
        </w:tc>
        <w:tc>
          <w:tcPr>
            <w:tcW w:w="1580" w:type="dxa"/>
            <w:tcBorders>
              <w:top w:val="single" w:sz="8" w:space="0" w:color="000066"/>
              <w:left w:val="single" w:sz="8" w:space="0" w:color="000066"/>
              <w:bottom w:val="single" w:sz="8" w:space="0" w:color="000066"/>
              <w:right w:val="single" w:sz="8" w:space="0" w:color="000000"/>
            </w:tcBorders>
            <w:shd w:val="clear" w:color="auto" w:fill="auto"/>
            <w:vAlign w:val="center"/>
          </w:tcPr>
          <w:p w:rsidR="007A5594" w:rsidRPr="003B0C1A" w:rsidRDefault="007A5594" w:rsidP="003B0C1A">
            <w:pPr>
              <w:spacing w:after="0"/>
              <w:rPr>
                <w:sz w:val="22"/>
                <w:szCs w:val="22"/>
              </w:rPr>
            </w:pPr>
            <w:r w:rsidRPr="003B0C1A">
              <w:rPr>
                <w:sz w:val="22"/>
                <w:szCs w:val="22"/>
              </w:rPr>
              <w:t>1</w:t>
            </w:r>
            <w:r w:rsidR="002B0329">
              <w:rPr>
                <w:sz w:val="22"/>
                <w:szCs w:val="22"/>
              </w:rPr>
              <w:t>1,5</w:t>
            </w:r>
          </w:p>
        </w:tc>
      </w:tr>
      <w:tr w:rsidR="007A5594">
        <w:trPr>
          <w:trHeight w:val="454"/>
        </w:trPr>
        <w:tc>
          <w:tcPr>
            <w:tcW w:w="4910" w:type="dxa"/>
            <w:gridSpan w:val="3"/>
            <w:tcBorders>
              <w:top w:val="single" w:sz="8" w:space="0" w:color="000066"/>
              <w:left w:val="single" w:sz="8" w:space="0" w:color="000000"/>
              <w:bottom w:val="single" w:sz="8" w:space="0" w:color="000066"/>
            </w:tcBorders>
            <w:shd w:val="clear" w:color="auto" w:fill="auto"/>
            <w:vAlign w:val="center"/>
          </w:tcPr>
          <w:p w:rsidR="007A5594" w:rsidRPr="003B0C1A" w:rsidRDefault="007A5594" w:rsidP="003B0C1A">
            <w:pPr>
              <w:spacing w:after="0"/>
              <w:rPr>
                <w:sz w:val="22"/>
                <w:szCs w:val="22"/>
              </w:rPr>
            </w:pPr>
            <w:r w:rsidRPr="003B0C1A">
              <w:rPr>
                <w:rFonts w:cs="Calibri"/>
                <w:b/>
                <w:bCs/>
                <w:color w:val="000000"/>
                <w:sz w:val="22"/>
                <w:szCs w:val="22"/>
              </w:rPr>
              <w:t>Öğretmen Başına Düşen Öğrenci Sayısı</w:t>
            </w:r>
          </w:p>
        </w:tc>
        <w:tc>
          <w:tcPr>
            <w:tcW w:w="1852" w:type="dxa"/>
            <w:tcBorders>
              <w:top w:val="single" w:sz="8" w:space="0" w:color="000066"/>
              <w:left w:val="single" w:sz="8" w:space="0" w:color="000066"/>
              <w:bottom w:val="single" w:sz="8" w:space="0" w:color="000066"/>
            </w:tcBorders>
            <w:shd w:val="clear" w:color="auto" w:fill="auto"/>
            <w:vAlign w:val="center"/>
          </w:tcPr>
          <w:p w:rsidR="007A5594" w:rsidRPr="003B0C1A" w:rsidRDefault="00AE1E18" w:rsidP="003B0C1A">
            <w:pPr>
              <w:spacing w:after="0"/>
              <w:rPr>
                <w:sz w:val="22"/>
                <w:szCs w:val="22"/>
              </w:rPr>
            </w:pPr>
            <w:r>
              <w:rPr>
                <w:sz w:val="22"/>
                <w:szCs w:val="22"/>
              </w:rPr>
              <w:t>3,5</w:t>
            </w:r>
          </w:p>
        </w:tc>
        <w:tc>
          <w:tcPr>
            <w:tcW w:w="5519" w:type="dxa"/>
            <w:gridSpan w:val="3"/>
            <w:tcBorders>
              <w:top w:val="single" w:sz="8" w:space="0" w:color="000066"/>
              <w:left w:val="single" w:sz="8" w:space="0" w:color="000066"/>
              <w:bottom w:val="single" w:sz="8" w:space="0" w:color="000066"/>
            </w:tcBorders>
            <w:shd w:val="clear" w:color="auto" w:fill="auto"/>
            <w:vAlign w:val="center"/>
          </w:tcPr>
          <w:p w:rsidR="007A5594" w:rsidRPr="003B0C1A" w:rsidRDefault="007A5594" w:rsidP="003B0C1A">
            <w:pPr>
              <w:spacing w:after="0"/>
              <w:rPr>
                <w:sz w:val="22"/>
                <w:szCs w:val="22"/>
              </w:rPr>
            </w:pPr>
            <w:r w:rsidRPr="003B0C1A">
              <w:rPr>
                <w:rFonts w:cs="Calibri"/>
                <w:b/>
                <w:bCs/>
                <w:color w:val="000000"/>
                <w:sz w:val="22"/>
                <w:szCs w:val="22"/>
              </w:rPr>
              <w:t>Şube Başına 30’dan Fazla Öğrencisi Olan Şube Sayısı</w:t>
            </w:r>
          </w:p>
        </w:tc>
        <w:tc>
          <w:tcPr>
            <w:tcW w:w="1580" w:type="dxa"/>
            <w:tcBorders>
              <w:top w:val="single" w:sz="8" w:space="0" w:color="000066"/>
              <w:left w:val="single" w:sz="8" w:space="0" w:color="000066"/>
              <w:bottom w:val="single" w:sz="8" w:space="0" w:color="000066"/>
              <w:right w:val="single" w:sz="8" w:space="0" w:color="000000"/>
            </w:tcBorders>
            <w:shd w:val="clear" w:color="auto" w:fill="auto"/>
            <w:vAlign w:val="center"/>
          </w:tcPr>
          <w:p w:rsidR="007A5594" w:rsidRPr="003B0C1A" w:rsidRDefault="007A5594" w:rsidP="003B0C1A">
            <w:pPr>
              <w:spacing w:after="0"/>
              <w:rPr>
                <w:sz w:val="22"/>
                <w:szCs w:val="22"/>
              </w:rPr>
            </w:pPr>
            <w:r w:rsidRPr="003B0C1A">
              <w:rPr>
                <w:sz w:val="22"/>
                <w:szCs w:val="22"/>
              </w:rPr>
              <w:t>0</w:t>
            </w:r>
          </w:p>
        </w:tc>
      </w:tr>
      <w:tr w:rsidR="00377489">
        <w:trPr>
          <w:trHeight w:val="454"/>
        </w:trPr>
        <w:tc>
          <w:tcPr>
            <w:tcW w:w="4910" w:type="dxa"/>
            <w:gridSpan w:val="3"/>
            <w:tcBorders>
              <w:top w:val="single" w:sz="8" w:space="0" w:color="000066"/>
              <w:left w:val="single" w:sz="8" w:space="0" w:color="000000"/>
              <w:bottom w:val="single" w:sz="8" w:space="0" w:color="000066"/>
            </w:tcBorders>
            <w:shd w:val="clear" w:color="auto" w:fill="auto"/>
            <w:vAlign w:val="center"/>
          </w:tcPr>
          <w:p w:rsidR="00377489" w:rsidRPr="003B0C1A" w:rsidRDefault="00377489" w:rsidP="0005405D">
            <w:pPr>
              <w:spacing w:after="0"/>
              <w:rPr>
                <w:b/>
                <w:sz w:val="22"/>
                <w:szCs w:val="22"/>
              </w:rPr>
            </w:pPr>
            <w:r w:rsidRPr="004A226D">
              <w:rPr>
                <w:b/>
                <w:sz w:val="22"/>
                <w:szCs w:val="22"/>
              </w:rPr>
              <w:t>Öğrenci Başına Düşen Toplam Gider Miktarı</w:t>
            </w:r>
          </w:p>
        </w:tc>
        <w:tc>
          <w:tcPr>
            <w:tcW w:w="1852" w:type="dxa"/>
            <w:tcBorders>
              <w:top w:val="single" w:sz="8" w:space="0" w:color="000066"/>
              <w:left w:val="single" w:sz="8" w:space="0" w:color="000066"/>
              <w:bottom w:val="single" w:sz="8" w:space="0" w:color="000066"/>
            </w:tcBorders>
            <w:shd w:val="clear" w:color="auto" w:fill="auto"/>
            <w:vAlign w:val="center"/>
          </w:tcPr>
          <w:p w:rsidR="00377489" w:rsidRDefault="002B0329" w:rsidP="00AE1E18">
            <w:pPr>
              <w:spacing w:after="0"/>
              <w:rPr>
                <w:b/>
                <w:sz w:val="20"/>
              </w:rPr>
            </w:pPr>
            <w:r>
              <w:rPr>
                <w:sz w:val="22"/>
                <w:szCs w:val="22"/>
              </w:rPr>
              <w:t xml:space="preserve">96,90 </w:t>
            </w:r>
            <w:r w:rsidR="00377489" w:rsidRPr="00377489">
              <w:rPr>
                <w:sz w:val="22"/>
                <w:szCs w:val="22"/>
              </w:rPr>
              <w:t>TL</w:t>
            </w:r>
          </w:p>
        </w:tc>
        <w:tc>
          <w:tcPr>
            <w:tcW w:w="5519" w:type="dxa"/>
            <w:gridSpan w:val="3"/>
            <w:tcBorders>
              <w:top w:val="single" w:sz="8" w:space="0" w:color="000066"/>
              <w:left w:val="single" w:sz="8" w:space="0" w:color="000066"/>
              <w:bottom w:val="single" w:sz="8" w:space="0" w:color="000066"/>
            </w:tcBorders>
            <w:shd w:val="clear" w:color="auto" w:fill="auto"/>
            <w:vAlign w:val="center"/>
          </w:tcPr>
          <w:p w:rsidR="00377489" w:rsidRPr="003B0C1A" w:rsidRDefault="00377489" w:rsidP="003B0C1A">
            <w:pPr>
              <w:spacing w:after="0"/>
              <w:rPr>
                <w:sz w:val="22"/>
                <w:szCs w:val="22"/>
              </w:rPr>
            </w:pPr>
            <w:r w:rsidRPr="003B0C1A">
              <w:rPr>
                <w:rFonts w:cs="Calibri"/>
                <w:b/>
                <w:bCs/>
                <w:color w:val="000000"/>
                <w:sz w:val="22"/>
                <w:szCs w:val="22"/>
              </w:rPr>
              <w:t>Öğretmenlerin Kurumdaki Ortalama Görev Süresi</w:t>
            </w:r>
          </w:p>
        </w:tc>
        <w:tc>
          <w:tcPr>
            <w:tcW w:w="1580" w:type="dxa"/>
            <w:tcBorders>
              <w:top w:val="single" w:sz="8" w:space="0" w:color="000066"/>
              <w:left w:val="single" w:sz="8" w:space="0" w:color="000066"/>
              <w:bottom w:val="single" w:sz="8" w:space="0" w:color="000066"/>
              <w:right w:val="single" w:sz="8" w:space="0" w:color="000000"/>
            </w:tcBorders>
            <w:shd w:val="clear" w:color="auto" w:fill="auto"/>
            <w:vAlign w:val="center"/>
          </w:tcPr>
          <w:p w:rsidR="00377489" w:rsidRPr="00123380" w:rsidRDefault="00377489" w:rsidP="003B0C1A">
            <w:pPr>
              <w:snapToGrid w:val="0"/>
              <w:spacing w:after="0"/>
              <w:rPr>
                <w:rFonts w:cs="Calibri"/>
                <w:bCs/>
                <w:color w:val="000000"/>
                <w:sz w:val="22"/>
                <w:szCs w:val="22"/>
              </w:rPr>
            </w:pPr>
            <w:r w:rsidRPr="004F23F1">
              <w:rPr>
                <w:rFonts w:cs="Calibri"/>
                <w:b/>
                <w:bCs/>
                <w:color w:val="000000"/>
                <w:sz w:val="22"/>
                <w:szCs w:val="22"/>
              </w:rPr>
              <w:t xml:space="preserve"> </w:t>
            </w:r>
            <w:r w:rsidR="00123380" w:rsidRPr="00123380">
              <w:rPr>
                <w:rFonts w:cs="Calibri"/>
                <w:bCs/>
                <w:color w:val="000000"/>
                <w:sz w:val="22"/>
                <w:szCs w:val="22"/>
              </w:rPr>
              <w:t xml:space="preserve">4,8 </w:t>
            </w:r>
            <w:r w:rsidRPr="00123380">
              <w:rPr>
                <w:rFonts w:cs="Calibri"/>
                <w:bCs/>
                <w:color w:val="000000"/>
                <w:sz w:val="22"/>
                <w:szCs w:val="22"/>
              </w:rPr>
              <w:t>yıl</w:t>
            </w:r>
          </w:p>
        </w:tc>
      </w:tr>
    </w:tbl>
    <w:p w:rsidR="007A5594" w:rsidRDefault="007A5594" w:rsidP="003B0C1A">
      <w:pPr>
        <w:spacing w:after="0"/>
        <w:rPr>
          <w:sz w:val="20"/>
        </w:rPr>
      </w:pPr>
    </w:p>
    <w:p w:rsidR="007A5594" w:rsidRDefault="007A5594" w:rsidP="001E4CDD">
      <w:pPr>
        <w:pStyle w:val="Balk3"/>
        <w:numPr>
          <w:ilvl w:val="2"/>
          <w:numId w:val="8"/>
        </w:numPr>
      </w:pPr>
      <w:r>
        <w:lastRenderedPageBreak/>
        <w:t>Çalışan Bilgileri</w:t>
      </w:r>
    </w:p>
    <w:p w:rsidR="007A5594" w:rsidRDefault="007A5594" w:rsidP="007A5594">
      <w:pPr>
        <w:ind w:firstLine="708"/>
      </w:pPr>
      <w:r>
        <w:t>Okulumuzun çalışanlarına ilişkin bilgiler altta yer alan tabloda belirtilmiştir.</w:t>
      </w:r>
    </w:p>
    <w:p w:rsidR="007C13EA" w:rsidRDefault="007C13EA" w:rsidP="007A5594">
      <w:pPr>
        <w:ind w:firstLine="708"/>
      </w:pPr>
    </w:p>
    <w:p w:rsidR="007A5594" w:rsidRDefault="007A5594" w:rsidP="007A5594">
      <w:r>
        <w:rPr>
          <w:b/>
        </w:rPr>
        <w:t>Çalışan Bilgileri Tablosu</w:t>
      </w:r>
    </w:p>
    <w:tbl>
      <w:tblPr>
        <w:tblW w:w="0" w:type="auto"/>
        <w:tblLayout w:type="fixed"/>
        <w:tblLook w:val="0000"/>
      </w:tblPr>
      <w:tblGrid>
        <w:gridCol w:w="5304"/>
        <w:gridCol w:w="1768"/>
        <w:gridCol w:w="1768"/>
        <w:gridCol w:w="1788"/>
      </w:tblGrid>
      <w:tr w:rsidR="007A5594">
        <w:trPr>
          <w:trHeight w:val="454"/>
        </w:trPr>
        <w:tc>
          <w:tcPr>
            <w:tcW w:w="5304" w:type="dxa"/>
            <w:tcBorders>
              <w:top w:val="single" w:sz="4" w:space="0" w:color="000000"/>
              <w:left w:val="single" w:sz="4" w:space="0" w:color="000000"/>
              <w:bottom w:val="single" w:sz="4" w:space="0" w:color="000000"/>
            </w:tcBorders>
            <w:shd w:val="clear" w:color="auto" w:fill="auto"/>
            <w:vAlign w:val="center"/>
          </w:tcPr>
          <w:p w:rsidR="007A5594" w:rsidRDefault="00244E81" w:rsidP="007C13EA">
            <w:pPr>
              <w:spacing w:after="0"/>
            </w:pPr>
            <w:r>
              <w:rPr>
                <w:b/>
              </w:rPr>
              <w:t>Unvan</w:t>
            </w:r>
          </w:p>
        </w:tc>
        <w:tc>
          <w:tcPr>
            <w:tcW w:w="1768"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spacing w:after="0"/>
              <w:jc w:val="center"/>
            </w:pPr>
            <w:r>
              <w:rPr>
                <w:b/>
              </w:rPr>
              <w:t>Erkek</w:t>
            </w:r>
          </w:p>
        </w:tc>
        <w:tc>
          <w:tcPr>
            <w:tcW w:w="1768"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spacing w:after="0"/>
              <w:jc w:val="center"/>
            </w:pPr>
            <w:r>
              <w:rPr>
                <w:b/>
              </w:rPr>
              <w:t>Kadın</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594" w:rsidRDefault="007A5594" w:rsidP="007C13EA">
            <w:pPr>
              <w:spacing w:after="0"/>
              <w:jc w:val="center"/>
            </w:pPr>
            <w:r>
              <w:rPr>
                <w:b/>
              </w:rPr>
              <w:t>Toplam</w:t>
            </w:r>
          </w:p>
        </w:tc>
      </w:tr>
      <w:tr w:rsidR="007A5594">
        <w:trPr>
          <w:trHeight w:val="454"/>
        </w:trPr>
        <w:tc>
          <w:tcPr>
            <w:tcW w:w="5304"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spacing w:after="0"/>
            </w:pPr>
            <w:r>
              <w:t>Okul Müdürü ve Müdür Yardımcısı</w:t>
            </w:r>
          </w:p>
        </w:tc>
        <w:tc>
          <w:tcPr>
            <w:tcW w:w="1768" w:type="dxa"/>
            <w:tcBorders>
              <w:top w:val="single" w:sz="4" w:space="0" w:color="000000"/>
              <w:left w:val="single" w:sz="4" w:space="0" w:color="000000"/>
              <w:bottom w:val="single" w:sz="4" w:space="0" w:color="000000"/>
            </w:tcBorders>
            <w:shd w:val="clear" w:color="auto" w:fill="auto"/>
            <w:vAlign w:val="center"/>
          </w:tcPr>
          <w:p w:rsidR="007A5594" w:rsidRPr="004F23F1" w:rsidRDefault="007A5594" w:rsidP="007C13EA">
            <w:pPr>
              <w:snapToGrid w:val="0"/>
              <w:spacing w:after="0"/>
              <w:jc w:val="center"/>
            </w:pPr>
            <w:r w:rsidRPr="004F23F1">
              <w:t>2</w:t>
            </w:r>
          </w:p>
        </w:tc>
        <w:tc>
          <w:tcPr>
            <w:tcW w:w="1768" w:type="dxa"/>
            <w:tcBorders>
              <w:top w:val="single" w:sz="4" w:space="0" w:color="000000"/>
              <w:left w:val="single" w:sz="4" w:space="0" w:color="000000"/>
              <w:bottom w:val="single" w:sz="4" w:space="0" w:color="000000"/>
            </w:tcBorders>
            <w:shd w:val="clear" w:color="auto" w:fill="auto"/>
            <w:vAlign w:val="center"/>
          </w:tcPr>
          <w:p w:rsidR="007A5594" w:rsidRPr="004F23F1" w:rsidRDefault="007A5594" w:rsidP="007C13EA">
            <w:pPr>
              <w:snapToGrid w:val="0"/>
              <w:spacing w:after="0"/>
              <w:jc w:val="center"/>
            </w:pPr>
            <w:r w:rsidRPr="004F23F1">
              <w:t>-</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594" w:rsidRPr="004F23F1" w:rsidRDefault="007A5594" w:rsidP="007C13EA">
            <w:pPr>
              <w:snapToGrid w:val="0"/>
              <w:spacing w:after="0"/>
              <w:jc w:val="center"/>
            </w:pPr>
            <w:r w:rsidRPr="004F23F1">
              <w:t>2</w:t>
            </w:r>
          </w:p>
        </w:tc>
      </w:tr>
      <w:tr w:rsidR="007A5594">
        <w:trPr>
          <w:trHeight w:val="454"/>
        </w:trPr>
        <w:tc>
          <w:tcPr>
            <w:tcW w:w="5304"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spacing w:after="0"/>
            </w:pPr>
            <w:r>
              <w:t>Sınıf Öğretmeni</w:t>
            </w:r>
          </w:p>
        </w:tc>
        <w:tc>
          <w:tcPr>
            <w:tcW w:w="1768" w:type="dxa"/>
            <w:tcBorders>
              <w:top w:val="single" w:sz="4" w:space="0" w:color="000000"/>
              <w:left w:val="single" w:sz="4" w:space="0" w:color="000000"/>
              <w:bottom w:val="single" w:sz="4" w:space="0" w:color="000000"/>
            </w:tcBorders>
            <w:shd w:val="clear" w:color="auto" w:fill="auto"/>
            <w:vAlign w:val="center"/>
          </w:tcPr>
          <w:p w:rsidR="007A5594" w:rsidRPr="004F23F1" w:rsidRDefault="0087066B" w:rsidP="007C13EA">
            <w:pPr>
              <w:snapToGrid w:val="0"/>
              <w:spacing w:after="0"/>
              <w:jc w:val="center"/>
            </w:pPr>
            <w:r>
              <w:t>-</w:t>
            </w:r>
          </w:p>
        </w:tc>
        <w:tc>
          <w:tcPr>
            <w:tcW w:w="1768" w:type="dxa"/>
            <w:tcBorders>
              <w:top w:val="single" w:sz="4" w:space="0" w:color="000000"/>
              <w:left w:val="single" w:sz="4" w:space="0" w:color="000000"/>
              <w:bottom w:val="single" w:sz="4" w:space="0" w:color="000000"/>
            </w:tcBorders>
            <w:shd w:val="clear" w:color="auto" w:fill="auto"/>
            <w:vAlign w:val="center"/>
          </w:tcPr>
          <w:p w:rsidR="007A5594" w:rsidRPr="004F23F1" w:rsidRDefault="00520E43" w:rsidP="007C13EA">
            <w:pPr>
              <w:snapToGrid w:val="0"/>
              <w:spacing w:after="0"/>
              <w:jc w:val="center"/>
            </w:pPr>
            <w:r>
              <w:t>-</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594" w:rsidRPr="004F23F1" w:rsidRDefault="00520E43" w:rsidP="007C13EA">
            <w:pPr>
              <w:snapToGrid w:val="0"/>
              <w:spacing w:after="0"/>
              <w:jc w:val="center"/>
            </w:pPr>
            <w:r>
              <w:t>-</w:t>
            </w:r>
          </w:p>
        </w:tc>
      </w:tr>
      <w:tr w:rsidR="007A5594">
        <w:trPr>
          <w:trHeight w:val="454"/>
        </w:trPr>
        <w:tc>
          <w:tcPr>
            <w:tcW w:w="5304"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spacing w:after="0"/>
            </w:pPr>
            <w:r>
              <w:t>Branş Öğretmeni</w:t>
            </w:r>
          </w:p>
        </w:tc>
        <w:tc>
          <w:tcPr>
            <w:tcW w:w="1768" w:type="dxa"/>
            <w:tcBorders>
              <w:top w:val="single" w:sz="4" w:space="0" w:color="000000"/>
              <w:left w:val="single" w:sz="4" w:space="0" w:color="000000"/>
              <w:bottom w:val="single" w:sz="4" w:space="0" w:color="000000"/>
            </w:tcBorders>
            <w:shd w:val="clear" w:color="auto" w:fill="auto"/>
            <w:vAlign w:val="center"/>
          </w:tcPr>
          <w:p w:rsidR="007A5594" w:rsidRPr="004F23F1" w:rsidRDefault="00332910" w:rsidP="007C13EA">
            <w:pPr>
              <w:snapToGrid w:val="0"/>
              <w:spacing w:after="0"/>
              <w:jc w:val="center"/>
            </w:pPr>
            <w:r>
              <w:t>8</w:t>
            </w:r>
          </w:p>
        </w:tc>
        <w:tc>
          <w:tcPr>
            <w:tcW w:w="1768" w:type="dxa"/>
            <w:tcBorders>
              <w:top w:val="single" w:sz="4" w:space="0" w:color="000000"/>
              <w:left w:val="single" w:sz="4" w:space="0" w:color="000000"/>
              <w:bottom w:val="single" w:sz="4" w:space="0" w:color="000000"/>
            </w:tcBorders>
            <w:shd w:val="clear" w:color="auto" w:fill="auto"/>
            <w:vAlign w:val="center"/>
          </w:tcPr>
          <w:p w:rsidR="007A5594" w:rsidRPr="004F23F1" w:rsidRDefault="00332910" w:rsidP="007C13EA">
            <w:pPr>
              <w:snapToGrid w:val="0"/>
              <w:spacing w:after="0"/>
              <w:jc w:val="center"/>
            </w:pPr>
            <w:r>
              <w:t>3</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594" w:rsidRPr="004F23F1" w:rsidRDefault="007A5594" w:rsidP="007C13EA">
            <w:pPr>
              <w:snapToGrid w:val="0"/>
              <w:spacing w:after="0"/>
              <w:jc w:val="center"/>
            </w:pPr>
            <w:r w:rsidRPr="004F23F1">
              <w:t>1</w:t>
            </w:r>
            <w:r w:rsidR="00AE1E18">
              <w:t>1</w:t>
            </w:r>
          </w:p>
        </w:tc>
      </w:tr>
      <w:tr w:rsidR="007A5594">
        <w:trPr>
          <w:trHeight w:val="454"/>
        </w:trPr>
        <w:tc>
          <w:tcPr>
            <w:tcW w:w="5304"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spacing w:after="0"/>
            </w:pPr>
            <w:r>
              <w:t>Rehber Öğretmen</w:t>
            </w:r>
          </w:p>
        </w:tc>
        <w:tc>
          <w:tcPr>
            <w:tcW w:w="1768" w:type="dxa"/>
            <w:tcBorders>
              <w:top w:val="single" w:sz="4" w:space="0" w:color="000000"/>
              <w:left w:val="single" w:sz="4" w:space="0" w:color="000000"/>
              <w:bottom w:val="single" w:sz="4" w:space="0" w:color="000000"/>
            </w:tcBorders>
            <w:shd w:val="clear" w:color="auto" w:fill="auto"/>
            <w:vAlign w:val="center"/>
          </w:tcPr>
          <w:p w:rsidR="007A5594" w:rsidRPr="004F23F1" w:rsidRDefault="007A5594" w:rsidP="007C13EA">
            <w:pPr>
              <w:snapToGrid w:val="0"/>
              <w:spacing w:after="0"/>
              <w:jc w:val="center"/>
            </w:pPr>
            <w:r w:rsidRPr="004F23F1">
              <w:t>-</w:t>
            </w:r>
          </w:p>
        </w:tc>
        <w:tc>
          <w:tcPr>
            <w:tcW w:w="1768" w:type="dxa"/>
            <w:tcBorders>
              <w:top w:val="single" w:sz="4" w:space="0" w:color="000000"/>
              <w:left w:val="single" w:sz="4" w:space="0" w:color="000000"/>
              <w:bottom w:val="single" w:sz="4" w:space="0" w:color="000000"/>
            </w:tcBorders>
            <w:shd w:val="clear" w:color="auto" w:fill="auto"/>
            <w:vAlign w:val="center"/>
          </w:tcPr>
          <w:p w:rsidR="007A5594" w:rsidRPr="004F23F1" w:rsidRDefault="007A5594" w:rsidP="007C13EA">
            <w:pPr>
              <w:snapToGrid w:val="0"/>
              <w:spacing w:after="0"/>
              <w:jc w:val="center"/>
            </w:pPr>
            <w:r w:rsidRPr="004F23F1">
              <w:t>-</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594" w:rsidRPr="004F23F1" w:rsidRDefault="007A5594" w:rsidP="007C13EA">
            <w:pPr>
              <w:snapToGrid w:val="0"/>
              <w:spacing w:after="0"/>
              <w:jc w:val="center"/>
            </w:pPr>
            <w:r w:rsidRPr="004F23F1">
              <w:t>-</w:t>
            </w:r>
          </w:p>
        </w:tc>
      </w:tr>
      <w:tr w:rsidR="007A5594">
        <w:trPr>
          <w:trHeight w:val="454"/>
        </w:trPr>
        <w:tc>
          <w:tcPr>
            <w:tcW w:w="5304"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spacing w:after="0"/>
            </w:pPr>
            <w:r>
              <w:t>İdari Personel</w:t>
            </w:r>
          </w:p>
        </w:tc>
        <w:tc>
          <w:tcPr>
            <w:tcW w:w="1768" w:type="dxa"/>
            <w:tcBorders>
              <w:top w:val="single" w:sz="4" w:space="0" w:color="000000"/>
              <w:left w:val="single" w:sz="4" w:space="0" w:color="000000"/>
              <w:bottom w:val="single" w:sz="4" w:space="0" w:color="000000"/>
            </w:tcBorders>
            <w:shd w:val="clear" w:color="auto" w:fill="auto"/>
            <w:vAlign w:val="center"/>
          </w:tcPr>
          <w:p w:rsidR="007A5594" w:rsidRPr="004F23F1" w:rsidRDefault="007A5594" w:rsidP="007C13EA">
            <w:pPr>
              <w:snapToGrid w:val="0"/>
              <w:spacing w:after="0"/>
              <w:jc w:val="center"/>
            </w:pPr>
            <w:r w:rsidRPr="004F23F1">
              <w:t>-</w:t>
            </w:r>
          </w:p>
        </w:tc>
        <w:tc>
          <w:tcPr>
            <w:tcW w:w="1768" w:type="dxa"/>
            <w:tcBorders>
              <w:top w:val="single" w:sz="4" w:space="0" w:color="000000"/>
              <w:left w:val="single" w:sz="4" w:space="0" w:color="000000"/>
              <w:bottom w:val="single" w:sz="4" w:space="0" w:color="000000"/>
            </w:tcBorders>
            <w:shd w:val="clear" w:color="auto" w:fill="auto"/>
            <w:vAlign w:val="center"/>
          </w:tcPr>
          <w:p w:rsidR="007A5594" w:rsidRPr="004F23F1" w:rsidRDefault="007A5594" w:rsidP="007C13EA">
            <w:pPr>
              <w:snapToGrid w:val="0"/>
              <w:spacing w:after="0"/>
              <w:jc w:val="center"/>
            </w:pPr>
            <w:r w:rsidRPr="004F23F1">
              <w:t>-</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594" w:rsidRPr="004F23F1" w:rsidRDefault="007A5594" w:rsidP="007C13EA">
            <w:pPr>
              <w:snapToGrid w:val="0"/>
              <w:spacing w:after="0"/>
              <w:jc w:val="center"/>
            </w:pPr>
            <w:r w:rsidRPr="004F23F1">
              <w:t>-</w:t>
            </w:r>
          </w:p>
        </w:tc>
      </w:tr>
      <w:tr w:rsidR="007A5594">
        <w:trPr>
          <w:trHeight w:val="454"/>
        </w:trPr>
        <w:tc>
          <w:tcPr>
            <w:tcW w:w="5304"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spacing w:after="0"/>
            </w:pPr>
            <w:r>
              <w:t>Yardımcı Personel</w:t>
            </w:r>
          </w:p>
        </w:tc>
        <w:tc>
          <w:tcPr>
            <w:tcW w:w="1768" w:type="dxa"/>
            <w:tcBorders>
              <w:top w:val="single" w:sz="4" w:space="0" w:color="000000"/>
              <w:left w:val="single" w:sz="4" w:space="0" w:color="000000"/>
              <w:bottom w:val="single" w:sz="4" w:space="0" w:color="000000"/>
            </w:tcBorders>
            <w:shd w:val="clear" w:color="auto" w:fill="auto"/>
            <w:vAlign w:val="center"/>
          </w:tcPr>
          <w:p w:rsidR="007A5594" w:rsidRPr="004F23F1" w:rsidRDefault="007A5594" w:rsidP="007C13EA">
            <w:pPr>
              <w:snapToGrid w:val="0"/>
              <w:spacing w:after="0"/>
              <w:jc w:val="center"/>
            </w:pPr>
            <w:r w:rsidRPr="004F23F1">
              <w:t>-</w:t>
            </w:r>
          </w:p>
        </w:tc>
        <w:tc>
          <w:tcPr>
            <w:tcW w:w="1768" w:type="dxa"/>
            <w:tcBorders>
              <w:top w:val="single" w:sz="4" w:space="0" w:color="000000"/>
              <w:left w:val="single" w:sz="4" w:space="0" w:color="000000"/>
              <w:bottom w:val="single" w:sz="4" w:space="0" w:color="000000"/>
            </w:tcBorders>
            <w:shd w:val="clear" w:color="auto" w:fill="auto"/>
            <w:vAlign w:val="center"/>
          </w:tcPr>
          <w:p w:rsidR="007A5594" w:rsidRPr="004F23F1" w:rsidRDefault="007A5594" w:rsidP="007C13EA">
            <w:pPr>
              <w:snapToGrid w:val="0"/>
              <w:spacing w:after="0"/>
              <w:jc w:val="center"/>
            </w:pPr>
            <w:r w:rsidRPr="004F23F1">
              <w:t>1</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594" w:rsidRPr="004F23F1" w:rsidRDefault="007A5594" w:rsidP="007C13EA">
            <w:pPr>
              <w:snapToGrid w:val="0"/>
              <w:spacing w:after="0"/>
              <w:jc w:val="center"/>
            </w:pPr>
            <w:r w:rsidRPr="004F23F1">
              <w:t>1</w:t>
            </w:r>
          </w:p>
        </w:tc>
      </w:tr>
      <w:tr w:rsidR="007A5594">
        <w:trPr>
          <w:trHeight w:val="454"/>
        </w:trPr>
        <w:tc>
          <w:tcPr>
            <w:tcW w:w="5304"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spacing w:after="0"/>
            </w:pPr>
            <w:r>
              <w:t>Güvenlik Personeli</w:t>
            </w:r>
          </w:p>
        </w:tc>
        <w:tc>
          <w:tcPr>
            <w:tcW w:w="1768" w:type="dxa"/>
            <w:tcBorders>
              <w:top w:val="single" w:sz="4" w:space="0" w:color="000000"/>
              <w:left w:val="single" w:sz="4" w:space="0" w:color="000000"/>
              <w:bottom w:val="single" w:sz="4" w:space="0" w:color="000000"/>
            </w:tcBorders>
            <w:shd w:val="clear" w:color="auto" w:fill="auto"/>
            <w:vAlign w:val="center"/>
          </w:tcPr>
          <w:p w:rsidR="007A5594" w:rsidRPr="004F23F1" w:rsidRDefault="007A5594" w:rsidP="007C13EA">
            <w:pPr>
              <w:snapToGrid w:val="0"/>
              <w:spacing w:after="0"/>
              <w:jc w:val="center"/>
            </w:pPr>
            <w:r w:rsidRPr="004F23F1">
              <w:t>1</w:t>
            </w:r>
          </w:p>
        </w:tc>
        <w:tc>
          <w:tcPr>
            <w:tcW w:w="1768" w:type="dxa"/>
            <w:tcBorders>
              <w:top w:val="single" w:sz="4" w:space="0" w:color="000000"/>
              <w:left w:val="single" w:sz="4" w:space="0" w:color="000000"/>
              <w:bottom w:val="single" w:sz="4" w:space="0" w:color="000000"/>
            </w:tcBorders>
            <w:shd w:val="clear" w:color="auto" w:fill="auto"/>
            <w:vAlign w:val="center"/>
          </w:tcPr>
          <w:p w:rsidR="007A5594" w:rsidRPr="004F23F1" w:rsidRDefault="007A5594" w:rsidP="007C13EA">
            <w:pPr>
              <w:snapToGrid w:val="0"/>
              <w:spacing w:after="0"/>
              <w:jc w:val="center"/>
            </w:pPr>
            <w:r w:rsidRPr="004F23F1">
              <w:t>-</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594" w:rsidRPr="004F23F1" w:rsidRDefault="007A5594" w:rsidP="007C13EA">
            <w:pPr>
              <w:snapToGrid w:val="0"/>
              <w:spacing w:after="0"/>
              <w:jc w:val="center"/>
            </w:pPr>
            <w:r w:rsidRPr="004F23F1">
              <w:t>1</w:t>
            </w:r>
          </w:p>
        </w:tc>
      </w:tr>
      <w:tr w:rsidR="007A5594">
        <w:trPr>
          <w:trHeight w:val="454"/>
        </w:trPr>
        <w:tc>
          <w:tcPr>
            <w:tcW w:w="5304"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spacing w:after="0"/>
              <w:jc w:val="right"/>
            </w:pPr>
            <w:r>
              <w:rPr>
                <w:b/>
              </w:rPr>
              <w:t>Toplam Çalışan Sayıları</w:t>
            </w:r>
          </w:p>
        </w:tc>
        <w:tc>
          <w:tcPr>
            <w:tcW w:w="1768" w:type="dxa"/>
            <w:tcBorders>
              <w:top w:val="single" w:sz="4" w:space="0" w:color="000000"/>
              <w:left w:val="single" w:sz="4" w:space="0" w:color="000000"/>
              <w:bottom w:val="single" w:sz="4" w:space="0" w:color="000000"/>
            </w:tcBorders>
            <w:shd w:val="clear" w:color="auto" w:fill="auto"/>
            <w:vAlign w:val="center"/>
          </w:tcPr>
          <w:p w:rsidR="007A5594" w:rsidRDefault="00332910" w:rsidP="007C13EA">
            <w:pPr>
              <w:snapToGrid w:val="0"/>
              <w:spacing w:after="0"/>
              <w:jc w:val="center"/>
              <w:rPr>
                <w:b/>
              </w:rPr>
            </w:pPr>
            <w:r>
              <w:rPr>
                <w:b/>
              </w:rPr>
              <w:t>11</w:t>
            </w:r>
          </w:p>
        </w:tc>
        <w:tc>
          <w:tcPr>
            <w:tcW w:w="1768" w:type="dxa"/>
            <w:tcBorders>
              <w:top w:val="single" w:sz="4" w:space="0" w:color="000000"/>
              <w:left w:val="single" w:sz="4" w:space="0" w:color="000000"/>
              <w:bottom w:val="single" w:sz="4" w:space="0" w:color="000000"/>
            </w:tcBorders>
            <w:shd w:val="clear" w:color="auto" w:fill="auto"/>
            <w:vAlign w:val="center"/>
          </w:tcPr>
          <w:p w:rsidR="007A5594" w:rsidRDefault="00332910" w:rsidP="007C13EA">
            <w:pPr>
              <w:snapToGrid w:val="0"/>
              <w:spacing w:after="0"/>
              <w:jc w:val="center"/>
              <w:rPr>
                <w:b/>
              </w:rPr>
            </w:pPr>
            <w:r>
              <w:rPr>
                <w:b/>
              </w:rPr>
              <w:t>4</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594" w:rsidRDefault="007A5594" w:rsidP="007C13EA">
            <w:pPr>
              <w:snapToGrid w:val="0"/>
              <w:spacing w:after="0"/>
              <w:jc w:val="center"/>
              <w:rPr>
                <w:b/>
              </w:rPr>
            </w:pPr>
            <w:r>
              <w:rPr>
                <w:b/>
              </w:rPr>
              <w:t>1</w:t>
            </w:r>
            <w:r w:rsidR="00AE1E18">
              <w:rPr>
                <w:b/>
              </w:rPr>
              <w:t>5</w:t>
            </w:r>
          </w:p>
        </w:tc>
      </w:tr>
    </w:tbl>
    <w:p w:rsidR="007A5594" w:rsidRDefault="007A5594" w:rsidP="007C13EA">
      <w:pPr>
        <w:spacing w:after="0"/>
        <w:rPr>
          <w:b/>
        </w:rPr>
      </w:pPr>
    </w:p>
    <w:p w:rsidR="007A5594" w:rsidRDefault="007A5594" w:rsidP="007A5594">
      <w:pPr>
        <w:tabs>
          <w:tab w:val="left" w:pos="426"/>
        </w:tabs>
        <w:spacing w:after="0"/>
        <w:jc w:val="both"/>
        <w:rPr>
          <w:rFonts w:cs="Calibri"/>
          <w:b/>
          <w:szCs w:val="24"/>
        </w:rPr>
      </w:pPr>
    </w:p>
    <w:p w:rsidR="007C13EA" w:rsidRDefault="007C13EA" w:rsidP="007A5594">
      <w:pPr>
        <w:tabs>
          <w:tab w:val="left" w:pos="426"/>
        </w:tabs>
        <w:spacing w:after="0"/>
        <w:jc w:val="both"/>
        <w:rPr>
          <w:rFonts w:cs="Calibri"/>
          <w:b/>
          <w:szCs w:val="24"/>
        </w:rPr>
      </w:pPr>
    </w:p>
    <w:p w:rsidR="007C13EA" w:rsidRDefault="007C13EA" w:rsidP="007A5594">
      <w:pPr>
        <w:tabs>
          <w:tab w:val="left" w:pos="426"/>
        </w:tabs>
        <w:spacing w:after="0"/>
        <w:jc w:val="both"/>
        <w:rPr>
          <w:rFonts w:cs="Calibri"/>
          <w:b/>
          <w:szCs w:val="24"/>
        </w:rPr>
      </w:pPr>
    </w:p>
    <w:p w:rsidR="007C13EA" w:rsidRDefault="007C13EA" w:rsidP="007A5594">
      <w:pPr>
        <w:tabs>
          <w:tab w:val="left" w:pos="426"/>
        </w:tabs>
        <w:spacing w:after="0"/>
        <w:jc w:val="both"/>
        <w:rPr>
          <w:rFonts w:cs="Calibri"/>
          <w:b/>
          <w:szCs w:val="24"/>
        </w:rPr>
      </w:pPr>
    </w:p>
    <w:p w:rsidR="007C13EA" w:rsidRDefault="007C13EA" w:rsidP="007A5594">
      <w:pPr>
        <w:tabs>
          <w:tab w:val="left" w:pos="426"/>
        </w:tabs>
        <w:spacing w:after="0"/>
        <w:jc w:val="both"/>
        <w:rPr>
          <w:rFonts w:cs="Calibri"/>
          <w:b/>
          <w:szCs w:val="24"/>
        </w:rPr>
      </w:pPr>
    </w:p>
    <w:p w:rsidR="007A5594" w:rsidRDefault="007A5594" w:rsidP="001E4CDD">
      <w:pPr>
        <w:pStyle w:val="Balk3"/>
        <w:numPr>
          <w:ilvl w:val="2"/>
          <w:numId w:val="8"/>
        </w:numPr>
      </w:pPr>
      <w:r>
        <w:lastRenderedPageBreak/>
        <w:t>Okulumuz Bina ve Alanları</w:t>
      </w:r>
    </w:p>
    <w:p w:rsidR="007A5594" w:rsidRDefault="007A5594" w:rsidP="007A5594">
      <w:pPr>
        <w:tabs>
          <w:tab w:val="left" w:pos="426"/>
        </w:tabs>
        <w:spacing w:after="0"/>
        <w:jc w:val="both"/>
      </w:pPr>
      <w:r>
        <w:tab/>
        <w:t>Okulumuzun binası ile açık ve kapalı alanlarına ilişkin temel bilgiler altta yer almaktadır.</w:t>
      </w:r>
    </w:p>
    <w:p w:rsidR="007A5594" w:rsidRDefault="007A5594" w:rsidP="007A5594">
      <w:pPr>
        <w:tabs>
          <w:tab w:val="left" w:pos="426"/>
        </w:tabs>
        <w:spacing w:after="0"/>
        <w:jc w:val="both"/>
        <w:rPr>
          <w:rFonts w:cs="Calibri"/>
          <w:b/>
          <w:szCs w:val="24"/>
        </w:rPr>
      </w:pPr>
    </w:p>
    <w:p w:rsidR="007A5594" w:rsidRDefault="007A5594" w:rsidP="007A5594">
      <w:pPr>
        <w:tabs>
          <w:tab w:val="left" w:pos="426"/>
        </w:tabs>
        <w:spacing w:after="0"/>
        <w:jc w:val="both"/>
      </w:pPr>
      <w:r>
        <w:t xml:space="preserve">Okul Yerleşkesine İlişkin Bilgiler </w:t>
      </w:r>
    </w:p>
    <w:tbl>
      <w:tblPr>
        <w:tblW w:w="4700" w:type="pct"/>
        <w:tblInd w:w="-10" w:type="dxa"/>
        <w:tblLayout w:type="fixed"/>
        <w:tblLook w:val="0000"/>
      </w:tblPr>
      <w:tblGrid>
        <w:gridCol w:w="7291"/>
        <w:gridCol w:w="1407"/>
        <w:gridCol w:w="3099"/>
        <w:gridCol w:w="785"/>
        <w:gridCol w:w="785"/>
      </w:tblGrid>
      <w:tr w:rsidR="007A5594">
        <w:tc>
          <w:tcPr>
            <w:tcW w:w="8698" w:type="dxa"/>
            <w:gridSpan w:val="2"/>
            <w:tcBorders>
              <w:top w:val="single" w:sz="4" w:space="0" w:color="000000"/>
              <w:left w:val="single" w:sz="4" w:space="0" w:color="000000"/>
              <w:bottom w:val="single" w:sz="4" w:space="0" w:color="000000"/>
            </w:tcBorders>
            <w:shd w:val="clear" w:color="auto" w:fill="auto"/>
            <w:vAlign w:val="center"/>
          </w:tcPr>
          <w:p w:rsidR="007A5594" w:rsidRDefault="007A5594" w:rsidP="0005405D">
            <w:pPr>
              <w:tabs>
                <w:tab w:val="left" w:pos="426"/>
              </w:tabs>
              <w:spacing w:after="0"/>
              <w:rPr>
                <w:rFonts w:cs="Calibri"/>
                <w:b/>
                <w:szCs w:val="24"/>
              </w:rPr>
            </w:pPr>
            <w:r>
              <w:rPr>
                <w:rFonts w:cs="Calibri"/>
                <w:b/>
                <w:bCs/>
                <w:color w:val="000000"/>
                <w:szCs w:val="24"/>
              </w:rPr>
              <w:t>Okul Bölümleri</w:t>
            </w:r>
          </w:p>
        </w:tc>
        <w:tc>
          <w:tcPr>
            <w:tcW w:w="3099"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tabs>
                <w:tab w:val="left" w:pos="426"/>
              </w:tabs>
              <w:spacing w:after="0"/>
            </w:pPr>
            <w:r>
              <w:rPr>
                <w:rFonts w:cs="Calibri"/>
                <w:b/>
                <w:szCs w:val="24"/>
              </w:rPr>
              <w:t>Özel Alanlar</w:t>
            </w:r>
          </w:p>
        </w:tc>
        <w:tc>
          <w:tcPr>
            <w:tcW w:w="785"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tabs>
                <w:tab w:val="left" w:pos="426"/>
              </w:tabs>
              <w:spacing w:after="0"/>
            </w:pPr>
            <w:r>
              <w:rPr>
                <w:rFonts w:cs="Calibri"/>
                <w:b/>
                <w:szCs w:val="24"/>
              </w:rPr>
              <w:t>Var</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594" w:rsidRDefault="007A5594" w:rsidP="007C13EA">
            <w:pPr>
              <w:tabs>
                <w:tab w:val="left" w:pos="426"/>
              </w:tabs>
              <w:spacing w:after="0"/>
            </w:pPr>
            <w:r>
              <w:rPr>
                <w:rFonts w:cs="Calibri"/>
                <w:b/>
                <w:szCs w:val="24"/>
              </w:rPr>
              <w:t>Yok</w:t>
            </w:r>
          </w:p>
        </w:tc>
      </w:tr>
      <w:tr w:rsidR="007A5594">
        <w:tc>
          <w:tcPr>
            <w:tcW w:w="7291"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tabs>
                <w:tab w:val="left" w:pos="426"/>
              </w:tabs>
              <w:spacing w:after="0"/>
            </w:pPr>
            <w:r>
              <w:rPr>
                <w:rFonts w:cs="Calibri"/>
                <w:bCs/>
                <w:color w:val="000000"/>
                <w:szCs w:val="24"/>
              </w:rPr>
              <w:t>Okul Kat Sayısı</w:t>
            </w:r>
          </w:p>
        </w:tc>
        <w:tc>
          <w:tcPr>
            <w:tcW w:w="1407" w:type="dxa"/>
            <w:tcBorders>
              <w:top w:val="single" w:sz="4" w:space="0" w:color="000000"/>
              <w:left w:val="single" w:sz="4" w:space="0" w:color="000000"/>
              <w:bottom w:val="single" w:sz="4" w:space="0" w:color="000000"/>
            </w:tcBorders>
            <w:shd w:val="clear" w:color="auto" w:fill="auto"/>
            <w:vAlign w:val="center"/>
          </w:tcPr>
          <w:p w:rsidR="007A5594" w:rsidRPr="004F23F1" w:rsidRDefault="007A5594" w:rsidP="007C13EA">
            <w:pPr>
              <w:tabs>
                <w:tab w:val="left" w:pos="426"/>
              </w:tabs>
              <w:snapToGrid w:val="0"/>
              <w:spacing w:after="0"/>
              <w:jc w:val="center"/>
              <w:rPr>
                <w:rFonts w:cs="Calibri"/>
                <w:szCs w:val="24"/>
              </w:rPr>
            </w:pPr>
            <w:r w:rsidRPr="004F23F1">
              <w:rPr>
                <w:rFonts w:cs="Calibri"/>
                <w:szCs w:val="24"/>
              </w:rPr>
              <w:t>1</w:t>
            </w:r>
          </w:p>
        </w:tc>
        <w:tc>
          <w:tcPr>
            <w:tcW w:w="3099"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tabs>
                <w:tab w:val="left" w:pos="426"/>
              </w:tabs>
              <w:spacing w:after="0"/>
            </w:pPr>
            <w:r>
              <w:rPr>
                <w:rFonts w:cs="Calibri"/>
                <w:szCs w:val="24"/>
              </w:rPr>
              <w:t>Çok Amaçlı Salon</w:t>
            </w:r>
          </w:p>
        </w:tc>
        <w:tc>
          <w:tcPr>
            <w:tcW w:w="785" w:type="dxa"/>
            <w:tcBorders>
              <w:top w:val="single" w:sz="4" w:space="0" w:color="000000"/>
              <w:left w:val="single" w:sz="4" w:space="0" w:color="000000"/>
              <w:bottom w:val="single" w:sz="4" w:space="0" w:color="000000"/>
            </w:tcBorders>
            <w:shd w:val="clear" w:color="auto" w:fill="auto"/>
            <w:vAlign w:val="center"/>
          </w:tcPr>
          <w:p w:rsidR="007A5594" w:rsidRPr="004F23F1" w:rsidRDefault="007A5594" w:rsidP="007C13EA">
            <w:pPr>
              <w:tabs>
                <w:tab w:val="left" w:pos="426"/>
              </w:tabs>
              <w:snapToGrid w:val="0"/>
              <w:spacing w:after="0"/>
              <w:jc w:val="center"/>
              <w:rPr>
                <w:rFonts w:cs="Calibri"/>
                <w:szCs w:val="24"/>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594" w:rsidRPr="004F23F1" w:rsidRDefault="007C13EA" w:rsidP="007C13EA">
            <w:pPr>
              <w:tabs>
                <w:tab w:val="left" w:pos="426"/>
              </w:tabs>
              <w:snapToGrid w:val="0"/>
              <w:spacing w:after="0"/>
              <w:jc w:val="center"/>
              <w:rPr>
                <w:rFonts w:cs="Calibri"/>
                <w:szCs w:val="24"/>
              </w:rPr>
            </w:pPr>
            <w:r w:rsidRPr="004F23F1">
              <w:rPr>
                <w:rFonts w:cs="Calibri"/>
                <w:szCs w:val="24"/>
              </w:rPr>
              <w:t>X</w:t>
            </w:r>
          </w:p>
        </w:tc>
      </w:tr>
      <w:tr w:rsidR="007A5594">
        <w:tc>
          <w:tcPr>
            <w:tcW w:w="7291"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tabs>
                <w:tab w:val="left" w:pos="426"/>
              </w:tabs>
              <w:spacing w:after="0"/>
            </w:pPr>
            <w:r>
              <w:rPr>
                <w:rFonts w:cs="Calibri"/>
                <w:bCs/>
                <w:color w:val="000000"/>
                <w:szCs w:val="24"/>
              </w:rPr>
              <w:t>Derslik Sayısı</w:t>
            </w:r>
          </w:p>
        </w:tc>
        <w:tc>
          <w:tcPr>
            <w:tcW w:w="1407" w:type="dxa"/>
            <w:tcBorders>
              <w:top w:val="single" w:sz="4" w:space="0" w:color="000000"/>
              <w:left w:val="single" w:sz="4" w:space="0" w:color="000000"/>
              <w:bottom w:val="single" w:sz="4" w:space="0" w:color="000000"/>
            </w:tcBorders>
            <w:shd w:val="clear" w:color="auto" w:fill="auto"/>
            <w:vAlign w:val="center"/>
          </w:tcPr>
          <w:p w:rsidR="007A5594" w:rsidRPr="004F23F1" w:rsidRDefault="007C13EA" w:rsidP="007C13EA">
            <w:pPr>
              <w:tabs>
                <w:tab w:val="left" w:pos="426"/>
              </w:tabs>
              <w:snapToGrid w:val="0"/>
              <w:spacing w:after="0"/>
              <w:jc w:val="center"/>
              <w:rPr>
                <w:rFonts w:cs="Calibri"/>
                <w:szCs w:val="24"/>
              </w:rPr>
            </w:pPr>
            <w:r w:rsidRPr="004F23F1">
              <w:rPr>
                <w:rFonts w:cs="Calibri"/>
                <w:szCs w:val="24"/>
              </w:rPr>
              <w:t>4</w:t>
            </w:r>
          </w:p>
        </w:tc>
        <w:tc>
          <w:tcPr>
            <w:tcW w:w="3099"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tabs>
                <w:tab w:val="left" w:pos="426"/>
              </w:tabs>
              <w:spacing w:after="0"/>
            </w:pPr>
            <w:r>
              <w:rPr>
                <w:rFonts w:cs="Calibri"/>
                <w:bCs/>
                <w:color w:val="000000"/>
                <w:szCs w:val="24"/>
              </w:rPr>
              <w:t>Çok Amaçlı Saha</w:t>
            </w:r>
          </w:p>
        </w:tc>
        <w:tc>
          <w:tcPr>
            <w:tcW w:w="785" w:type="dxa"/>
            <w:tcBorders>
              <w:top w:val="single" w:sz="4" w:space="0" w:color="000000"/>
              <w:left w:val="single" w:sz="4" w:space="0" w:color="000000"/>
              <w:bottom w:val="single" w:sz="4" w:space="0" w:color="000000"/>
            </w:tcBorders>
            <w:shd w:val="clear" w:color="auto" w:fill="auto"/>
            <w:vAlign w:val="center"/>
          </w:tcPr>
          <w:p w:rsidR="007A5594" w:rsidRPr="004F23F1" w:rsidRDefault="007C13EA" w:rsidP="007C13EA">
            <w:pPr>
              <w:tabs>
                <w:tab w:val="left" w:pos="426"/>
              </w:tabs>
              <w:snapToGrid w:val="0"/>
              <w:spacing w:after="0"/>
              <w:jc w:val="center"/>
              <w:rPr>
                <w:rFonts w:cs="Calibri"/>
                <w:szCs w:val="24"/>
              </w:rPr>
            </w:pPr>
            <w:r w:rsidRPr="004F23F1">
              <w:rPr>
                <w:rFonts w:cs="Calibri"/>
                <w:szCs w:val="24"/>
              </w:rPr>
              <w:t>X</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594" w:rsidRPr="004F23F1" w:rsidRDefault="007A5594" w:rsidP="007C13EA">
            <w:pPr>
              <w:tabs>
                <w:tab w:val="left" w:pos="426"/>
              </w:tabs>
              <w:snapToGrid w:val="0"/>
              <w:spacing w:after="0"/>
              <w:jc w:val="center"/>
              <w:rPr>
                <w:rFonts w:cs="Calibri"/>
                <w:szCs w:val="24"/>
              </w:rPr>
            </w:pPr>
          </w:p>
        </w:tc>
      </w:tr>
      <w:tr w:rsidR="007A5594">
        <w:tc>
          <w:tcPr>
            <w:tcW w:w="7291"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tabs>
                <w:tab w:val="left" w:pos="426"/>
              </w:tabs>
              <w:spacing w:after="0"/>
            </w:pPr>
            <w:r>
              <w:rPr>
                <w:rFonts w:cs="Calibri"/>
                <w:bCs/>
                <w:color w:val="000000"/>
                <w:szCs w:val="24"/>
              </w:rPr>
              <w:t xml:space="preserve">Derslik Alanları </w:t>
            </w:r>
            <w:r>
              <w:rPr>
                <w:rFonts w:cs="Calibri"/>
                <w:bCs/>
                <w:color w:val="000000"/>
                <w:sz w:val="20"/>
                <w:szCs w:val="24"/>
              </w:rPr>
              <w:t>(m2)</w:t>
            </w:r>
          </w:p>
        </w:tc>
        <w:tc>
          <w:tcPr>
            <w:tcW w:w="1407" w:type="dxa"/>
            <w:tcBorders>
              <w:top w:val="single" w:sz="4" w:space="0" w:color="000000"/>
              <w:left w:val="single" w:sz="4" w:space="0" w:color="000000"/>
              <w:bottom w:val="single" w:sz="4" w:space="0" w:color="000000"/>
            </w:tcBorders>
            <w:shd w:val="clear" w:color="auto" w:fill="auto"/>
            <w:vAlign w:val="center"/>
          </w:tcPr>
          <w:p w:rsidR="007A5594" w:rsidRPr="004F23F1" w:rsidRDefault="007A5594" w:rsidP="007C13EA">
            <w:pPr>
              <w:tabs>
                <w:tab w:val="left" w:pos="426"/>
              </w:tabs>
              <w:snapToGrid w:val="0"/>
              <w:spacing w:after="0"/>
              <w:jc w:val="center"/>
              <w:rPr>
                <w:rFonts w:cs="Calibri"/>
                <w:szCs w:val="24"/>
              </w:rPr>
            </w:pPr>
            <w:r w:rsidRPr="004F23F1">
              <w:rPr>
                <w:rFonts w:cs="Calibri"/>
                <w:szCs w:val="24"/>
              </w:rPr>
              <w:t>285 m</w:t>
            </w:r>
            <w:r w:rsidRPr="00F219B8">
              <w:rPr>
                <w:rFonts w:cs="Calibri"/>
                <w:szCs w:val="24"/>
                <w:vertAlign w:val="superscript"/>
              </w:rPr>
              <w:t>2</w:t>
            </w:r>
          </w:p>
        </w:tc>
        <w:tc>
          <w:tcPr>
            <w:tcW w:w="3099"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tabs>
                <w:tab w:val="left" w:pos="426"/>
              </w:tabs>
              <w:spacing w:after="0"/>
            </w:pPr>
            <w:r>
              <w:rPr>
                <w:rFonts w:cs="Calibri"/>
                <w:bCs/>
                <w:color w:val="000000"/>
                <w:szCs w:val="24"/>
              </w:rPr>
              <w:t>Kütüphane</w:t>
            </w:r>
          </w:p>
        </w:tc>
        <w:tc>
          <w:tcPr>
            <w:tcW w:w="785" w:type="dxa"/>
            <w:tcBorders>
              <w:top w:val="single" w:sz="4" w:space="0" w:color="000000"/>
              <w:left w:val="single" w:sz="4" w:space="0" w:color="000000"/>
              <w:bottom w:val="single" w:sz="4" w:space="0" w:color="000000"/>
            </w:tcBorders>
            <w:shd w:val="clear" w:color="auto" w:fill="auto"/>
            <w:vAlign w:val="center"/>
          </w:tcPr>
          <w:p w:rsidR="007A5594" w:rsidRPr="004F23F1" w:rsidRDefault="007A5594" w:rsidP="007C13EA">
            <w:pPr>
              <w:tabs>
                <w:tab w:val="left" w:pos="426"/>
              </w:tabs>
              <w:snapToGrid w:val="0"/>
              <w:spacing w:after="0"/>
              <w:jc w:val="center"/>
              <w:rPr>
                <w:rFonts w:cs="Calibri"/>
                <w:szCs w:val="24"/>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594" w:rsidRPr="004F23F1" w:rsidRDefault="007C13EA" w:rsidP="007C13EA">
            <w:pPr>
              <w:tabs>
                <w:tab w:val="left" w:pos="426"/>
              </w:tabs>
              <w:snapToGrid w:val="0"/>
              <w:spacing w:after="0"/>
              <w:jc w:val="center"/>
              <w:rPr>
                <w:rFonts w:cs="Calibri"/>
                <w:szCs w:val="24"/>
              </w:rPr>
            </w:pPr>
            <w:r w:rsidRPr="004F23F1">
              <w:rPr>
                <w:rFonts w:cs="Calibri"/>
                <w:szCs w:val="24"/>
              </w:rPr>
              <w:t>X</w:t>
            </w:r>
          </w:p>
        </w:tc>
      </w:tr>
      <w:tr w:rsidR="007A5594">
        <w:tc>
          <w:tcPr>
            <w:tcW w:w="7291"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tabs>
                <w:tab w:val="left" w:pos="426"/>
              </w:tabs>
              <w:spacing w:after="0"/>
            </w:pPr>
            <w:r>
              <w:rPr>
                <w:rFonts w:cs="Calibri"/>
                <w:bCs/>
                <w:color w:val="000000"/>
                <w:szCs w:val="24"/>
              </w:rPr>
              <w:t>Kullanılan Derslik Sayısı</w:t>
            </w:r>
          </w:p>
        </w:tc>
        <w:tc>
          <w:tcPr>
            <w:tcW w:w="1407" w:type="dxa"/>
            <w:tcBorders>
              <w:top w:val="single" w:sz="4" w:space="0" w:color="000000"/>
              <w:left w:val="single" w:sz="4" w:space="0" w:color="000000"/>
              <w:bottom w:val="single" w:sz="4" w:space="0" w:color="000000"/>
            </w:tcBorders>
            <w:shd w:val="clear" w:color="auto" w:fill="auto"/>
            <w:vAlign w:val="center"/>
          </w:tcPr>
          <w:p w:rsidR="007A5594" w:rsidRPr="004F23F1" w:rsidRDefault="007C13EA" w:rsidP="007C13EA">
            <w:pPr>
              <w:tabs>
                <w:tab w:val="left" w:pos="426"/>
              </w:tabs>
              <w:snapToGrid w:val="0"/>
              <w:spacing w:after="0"/>
              <w:jc w:val="center"/>
              <w:rPr>
                <w:rFonts w:cs="Calibri"/>
                <w:szCs w:val="24"/>
              </w:rPr>
            </w:pPr>
            <w:r w:rsidRPr="004F23F1">
              <w:rPr>
                <w:rFonts w:cs="Calibri"/>
                <w:szCs w:val="24"/>
              </w:rPr>
              <w:t>4</w:t>
            </w:r>
          </w:p>
        </w:tc>
        <w:tc>
          <w:tcPr>
            <w:tcW w:w="3099"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tabs>
                <w:tab w:val="left" w:pos="426"/>
              </w:tabs>
              <w:spacing w:after="0"/>
            </w:pPr>
            <w:r>
              <w:rPr>
                <w:rFonts w:cs="Calibri"/>
                <w:bCs/>
                <w:color w:val="000000"/>
                <w:szCs w:val="24"/>
              </w:rPr>
              <w:t>Fen Laboratuvarı</w:t>
            </w:r>
          </w:p>
        </w:tc>
        <w:tc>
          <w:tcPr>
            <w:tcW w:w="785" w:type="dxa"/>
            <w:tcBorders>
              <w:top w:val="single" w:sz="4" w:space="0" w:color="000000"/>
              <w:left w:val="single" w:sz="4" w:space="0" w:color="000000"/>
              <w:bottom w:val="single" w:sz="4" w:space="0" w:color="000000"/>
            </w:tcBorders>
            <w:shd w:val="clear" w:color="auto" w:fill="auto"/>
            <w:vAlign w:val="center"/>
          </w:tcPr>
          <w:p w:rsidR="007A5594" w:rsidRPr="004F23F1" w:rsidRDefault="007A5594" w:rsidP="007C13EA">
            <w:pPr>
              <w:tabs>
                <w:tab w:val="left" w:pos="426"/>
              </w:tabs>
              <w:snapToGrid w:val="0"/>
              <w:spacing w:after="0"/>
              <w:jc w:val="center"/>
              <w:rPr>
                <w:rFonts w:cs="Calibri"/>
                <w:szCs w:val="24"/>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594" w:rsidRPr="004F23F1" w:rsidRDefault="007C13EA" w:rsidP="007C13EA">
            <w:pPr>
              <w:tabs>
                <w:tab w:val="left" w:pos="426"/>
              </w:tabs>
              <w:snapToGrid w:val="0"/>
              <w:spacing w:after="0"/>
              <w:jc w:val="center"/>
              <w:rPr>
                <w:rFonts w:cs="Calibri"/>
                <w:szCs w:val="24"/>
              </w:rPr>
            </w:pPr>
            <w:r w:rsidRPr="004F23F1">
              <w:rPr>
                <w:rFonts w:cs="Calibri"/>
                <w:szCs w:val="24"/>
              </w:rPr>
              <w:t>X</w:t>
            </w:r>
          </w:p>
        </w:tc>
      </w:tr>
      <w:tr w:rsidR="007A5594">
        <w:tc>
          <w:tcPr>
            <w:tcW w:w="7291"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tabs>
                <w:tab w:val="left" w:pos="426"/>
              </w:tabs>
              <w:spacing w:after="0"/>
            </w:pPr>
            <w:r>
              <w:rPr>
                <w:rFonts w:cs="Calibri"/>
                <w:bCs/>
                <w:color w:val="000000"/>
                <w:szCs w:val="24"/>
              </w:rPr>
              <w:t>Şube Sayısı</w:t>
            </w:r>
          </w:p>
        </w:tc>
        <w:tc>
          <w:tcPr>
            <w:tcW w:w="1407" w:type="dxa"/>
            <w:tcBorders>
              <w:top w:val="single" w:sz="4" w:space="0" w:color="000000"/>
              <w:left w:val="single" w:sz="4" w:space="0" w:color="000000"/>
              <w:bottom w:val="single" w:sz="4" w:space="0" w:color="000000"/>
            </w:tcBorders>
            <w:shd w:val="clear" w:color="auto" w:fill="auto"/>
            <w:vAlign w:val="center"/>
          </w:tcPr>
          <w:p w:rsidR="007A5594" w:rsidRPr="004F23F1" w:rsidRDefault="007A5594" w:rsidP="007C13EA">
            <w:pPr>
              <w:tabs>
                <w:tab w:val="left" w:pos="426"/>
              </w:tabs>
              <w:snapToGrid w:val="0"/>
              <w:spacing w:after="0"/>
              <w:jc w:val="center"/>
              <w:rPr>
                <w:rFonts w:cs="Calibri"/>
                <w:szCs w:val="24"/>
              </w:rPr>
            </w:pPr>
            <w:r w:rsidRPr="004F23F1">
              <w:rPr>
                <w:rFonts w:cs="Calibri"/>
                <w:szCs w:val="24"/>
              </w:rPr>
              <w:t>4</w:t>
            </w:r>
          </w:p>
        </w:tc>
        <w:tc>
          <w:tcPr>
            <w:tcW w:w="3099"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tabs>
                <w:tab w:val="left" w:pos="426"/>
              </w:tabs>
              <w:spacing w:after="0"/>
            </w:pPr>
            <w:r>
              <w:rPr>
                <w:rFonts w:cs="Calibri"/>
                <w:bCs/>
                <w:color w:val="000000"/>
                <w:szCs w:val="24"/>
              </w:rPr>
              <w:t>Bilgisayar Laboratuvarı</w:t>
            </w:r>
          </w:p>
        </w:tc>
        <w:tc>
          <w:tcPr>
            <w:tcW w:w="785" w:type="dxa"/>
            <w:tcBorders>
              <w:top w:val="single" w:sz="4" w:space="0" w:color="000000"/>
              <w:left w:val="single" w:sz="4" w:space="0" w:color="000000"/>
              <w:bottom w:val="single" w:sz="4" w:space="0" w:color="000000"/>
            </w:tcBorders>
            <w:shd w:val="clear" w:color="auto" w:fill="auto"/>
            <w:vAlign w:val="center"/>
          </w:tcPr>
          <w:p w:rsidR="007A5594" w:rsidRPr="004F23F1" w:rsidRDefault="007C13EA" w:rsidP="007C13EA">
            <w:pPr>
              <w:tabs>
                <w:tab w:val="left" w:pos="426"/>
              </w:tabs>
              <w:snapToGrid w:val="0"/>
              <w:spacing w:after="0"/>
              <w:jc w:val="center"/>
              <w:rPr>
                <w:rFonts w:cs="Calibri"/>
                <w:szCs w:val="24"/>
              </w:rPr>
            </w:pPr>
            <w:r w:rsidRPr="004F23F1">
              <w:rPr>
                <w:rFonts w:cs="Calibri"/>
                <w:szCs w:val="24"/>
              </w:rPr>
              <w:t>X</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594" w:rsidRPr="004F23F1" w:rsidRDefault="007A5594" w:rsidP="007C13EA">
            <w:pPr>
              <w:tabs>
                <w:tab w:val="left" w:pos="426"/>
              </w:tabs>
              <w:snapToGrid w:val="0"/>
              <w:spacing w:after="0"/>
              <w:jc w:val="center"/>
              <w:rPr>
                <w:rFonts w:cs="Calibri"/>
                <w:szCs w:val="24"/>
              </w:rPr>
            </w:pPr>
          </w:p>
        </w:tc>
      </w:tr>
      <w:tr w:rsidR="007A5594">
        <w:tc>
          <w:tcPr>
            <w:tcW w:w="7291"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tabs>
                <w:tab w:val="left" w:pos="426"/>
              </w:tabs>
              <w:spacing w:after="0"/>
            </w:pPr>
            <w:r>
              <w:rPr>
                <w:rFonts w:cs="Calibri"/>
                <w:bCs/>
                <w:color w:val="000000"/>
                <w:szCs w:val="24"/>
              </w:rPr>
              <w:t xml:space="preserve">İdari Odaların Alanı </w:t>
            </w:r>
            <w:r>
              <w:rPr>
                <w:rFonts w:cs="Calibri"/>
                <w:bCs/>
                <w:color w:val="000000"/>
                <w:sz w:val="20"/>
                <w:szCs w:val="24"/>
              </w:rPr>
              <w:t>(m2)</w:t>
            </w:r>
          </w:p>
        </w:tc>
        <w:tc>
          <w:tcPr>
            <w:tcW w:w="1407" w:type="dxa"/>
            <w:tcBorders>
              <w:top w:val="single" w:sz="4" w:space="0" w:color="000000"/>
              <w:left w:val="single" w:sz="4" w:space="0" w:color="000000"/>
              <w:bottom w:val="single" w:sz="4" w:space="0" w:color="000000"/>
            </w:tcBorders>
            <w:shd w:val="clear" w:color="auto" w:fill="auto"/>
            <w:vAlign w:val="center"/>
          </w:tcPr>
          <w:p w:rsidR="007A5594" w:rsidRPr="004F23F1" w:rsidRDefault="007A5594" w:rsidP="007C13EA">
            <w:pPr>
              <w:tabs>
                <w:tab w:val="left" w:pos="426"/>
              </w:tabs>
              <w:snapToGrid w:val="0"/>
              <w:spacing w:after="0"/>
              <w:jc w:val="center"/>
              <w:rPr>
                <w:rFonts w:cs="Calibri"/>
                <w:szCs w:val="24"/>
              </w:rPr>
            </w:pPr>
            <w:r w:rsidRPr="004F23F1">
              <w:rPr>
                <w:rFonts w:cs="Calibri"/>
                <w:szCs w:val="24"/>
              </w:rPr>
              <w:t>26 m</w:t>
            </w:r>
            <w:r w:rsidRPr="00F219B8">
              <w:rPr>
                <w:rFonts w:cs="Calibri"/>
                <w:szCs w:val="24"/>
                <w:vertAlign w:val="superscript"/>
              </w:rPr>
              <w:t>2</w:t>
            </w:r>
          </w:p>
        </w:tc>
        <w:tc>
          <w:tcPr>
            <w:tcW w:w="3099"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tabs>
                <w:tab w:val="left" w:pos="426"/>
              </w:tabs>
              <w:spacing w:after="0"/>
            </w:pPr>
            <w:r>
              <w:rPr>
                <w:rFonts w:cs="Calibri"/>
                <w:bCs/>
                <w:color w:val="000000"/>
                <w:szCs w:val="24"/>
              </w:rPr>
              <w:t>İş Atölyesi</w:t>
            </w:r>
          </w:p>
        </w:tc>
        <w:tc>
          <w:tcPr>
            <w:tcW w:w="785" w:type="dxa"/>
            <w:tcBorders>
              <w:top w:val="single" w:sz="4" w:space="0" w:color="000000"/>
              <w:left w:val="single" w:sz="4" w:space="0" w:color="000000"/>
              <w:bottom w:val="single" w:sz="4" w:space="0" w:color="000000"/>
            </w:tcBorders>
            <w:shd w:val="clear" w:color="auto" w:fill="auto"/>
            <w:vAlign w:val="center"/>
          </w:tcPr>
          <w:p w:rsidR="007A5594" w:rsidRPr="004F23F1" w:rsidRDefault="007A5594" w:rsidP="007C13EA">
            <w:pPr>
              <w:tabs>
                <w:tab w:val="left" w:pos="426"/>
              </w:tabs>
              <w:snapToGrid w:val="0"/>
              <w:spacing w:after="0"/>
              <w:jc w:val="center"/>
              <w:rPr>
                <w:rFonts w:cs="Calibri"/>
                <w:szCs w:val="24"/>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594" w:rsidRPr="004F23F1" w:rsidRDefault="007C13EA" w:rsidP="007C13EA">
            <w:pPr>
              <w:tabs>
                <w:tab w:val="left" w:pos="426"/>
              </w:tabs>
              <w:snapToGrid w:val="0"/>
              <w:spacing w:after="0"/>
              <w:jc w:val="center"/>
              <w:rPr>
                <w:rFonts w:cs="Calibri"/>
                <w:szCs w:val="24"/>
              </w:rPr>
            </w:pPr>
            <w:r w:rsidRPr="004F23F1">
              <w:rPr>
                <w:rFonts w:cs="Calibri"/>
                <w:szCs w:val="24"/>
              </w:rPr>
              <w:t>X</w:t>
            </w:r>
          </w:p>
        </w:tc>
      </w:tr>
      <w:tr w:rsidR="007A5594">
        <w:tc>
          <w:tcPr>
            <w:tcW w:w="7291"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tabs>
                <w:tab w:val="left" w:pos="426"/>
              </w:tabs>
              <w:spacing w:after="0"/>
            </w:pPr>
            <w:r>
              <w:rPr>
                <w:rFonts w:cs="Calibri"/>
                <w:bCs/>
                <w:color w:val="000000"/>
                <w:szCs w:val="24"/>
              </w:rPr>
              <w:t xml:space="preserve">Öğretmenler Odası </w:t>
            </w:r>
            <w:r>
              <w:rPr>
                <w:rFonts w:cs="Calibri"/>
                <w:bCs/>
                <w:color w:val="000000"/>
                <w:sz w:val="20"/>
                <w:szCs w:val="24"/>
              </w:rPr>
              <w:t>(m2)</w:t>
            </w:r>
          </w:p>
        </w:tc>
        <w:tc>
          <w:tcPr>
            <w:tcW w:w="1407" w:type="dxa"/>
            <w:tcBorders>
              <w:top w:val="single" w:sz="4" w:space="0" w:color="000000"/>
              <w:left w:val="single" w:sz="4" w:space="0" w:color="000000"/>
              <w:bottom w:val="single" w:sz="4" w:space="0" w:color="000000"/>
            </w:tcBorders>
            <w:shd w:val="clear" w:color="auto" w:fill="auto"/>
            <w:vAlign w:val="center"/>
          </w:tcPr>
          <w:p w:rsidR="007A5594" w:rsidRPr="004F23F1" w:rsidRDefault="007A5594" w:rsidP="007C13EA">
            <w:pPr>
              <w:tabs>
                <w:tab w:val="left" w:pos="426"/>
              </w:tabs>
              <w:snapToGrid w:val="0"/>
              <w:spacing w:after="0"/>
              <w:jc w:val="center"/>
              <w:rPr>
                <w:rFonts w:cs="Calibri"/>
                <w:bCs/>
                <w:color w:val="000000"/>
                <w:szCs w:val="24"/>
              </w:rPr>
            </w:pPr>
            <w:r w:rsidRPr="004F23F1">
              <w:rPr>
                <w:rFonts w:cs="Calibri"/>
                <w:bCs/>
                <w:color w:val="000000"/>
                <w:szCs w:val="24"/>
              </w:rPr>
              <w:t>15 m</w:t>
            </w:r>
            <w:r w:rsidRPr="00F219B8">
              <w:rPr>
                <w:rFonts w:cs="Calibri"/>
                <w:bCs/>
                <w:color w:val="000000"/>
                <w:szCs w:val="24"/>
                <w:vertAlign w:val="superscript"/>
              </w:rPr>
              <w:t>2</w:t>
            </w:r>
          </w:p>
        </w:tc>
        <w:tc>
          <w:tcPr>
            <w:tcW w:w="3099"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tabs>
                <w:tab w:val="left" w:pos="426"/>
              </w:tabs>
              <w:spacing w:after="0"/>
            </w:pPr>
            <w:r>
              <w:rPr>
                <w:rFonts w:cs="Calibri"/>
                <w:szCs w:val="24"/>
              </w:rPr>
              <w:t>Beceri Atölyesi</w:t>
            </w:r>
          </w:p>
        </w:tc>
        <w:tc>
          <w:tcPr>
            <w:tcW w:w="785" w:type="dxa"/>
            <w:tcBorders>
              <w:top w:val="single" w:sz="4" w:space="0" w:color="000000"/>
              <w:left w:val="single" w:sz="4" w:space="0" w:color="000000"/>
              <w:bottom w:val="single" w:sz="4" w:space="0" w:color="000000"/>
            </w:tcBorders>
            <w:shd w:val="clear" w:color="auto" w:fill="auto"/>
            <w:vAlign w:val="center"/>
          </w:tcPr>
          <w:p w:rsidR="007A5594" w:rsidRPr="004F23F1" w:rsidRDefault="007A5594" w:rsidP="007C13EA">
            <w:pPr>
              <w:tabs>
                <w:tab w:val="left" w:pos="426"/>
              </w:tabs>
              <w:snapToGrid w:val="0"/>
              <w:spacing w:after="0"/>
              <w:jc w:val="center"/>
              <w:rPr>
                <w:rFonts w:cs="Calibri"/>
                <w:szCs w:val="24"/>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594" w:rsidRPr="004F23F1" w:rsidRDefault="007C13EA" w:rsidP="007C13EA">
            <w:pPr>
              <w:tabs>
                <w:tab w:val="left" w:pos="426"/>
              </w:tabs>
              <w:snapToGrid w:val="0"/>
              <w:spacing w:after="0"/>
              <w:jc w:val="center"/>
              <w:rPr>
                <w:rFonts w:cs="Calibri"/>
                <w:szCs w:val="24"/>
              </w:rPr>
            </w:pPr>
            <w:r w:rsidRPr="004F23F1">
              <w:rPr>
                <w:rFonts w:cs="Calibri"/>
                <w:szCs w:val="24"/>
              </w:rPr>
              <w:t>X</w:t>
            </w:r>
          </w:p>
        </w:tc>
      </w:tr>
      <w:tr w:rsidR="007A5594">
        <w:tc>
          <w:tcPr>
            <w:tcW w:w="7291"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tabs>
                <w:tab w:val="left" w:pos="426"/>
              </w:tabs>
              <w:spacing w:after="0"/>
            </w:pPr>
            <w:r>
              <w:rPr>
                <w:rFonts w:cs="Calibri"/>
                <w:bCs/>
                <w:color w:val="000000"/>
                <w:szCs w:val="24"/>
              </w:rPr>
              <w:t xml:space="preserve">Okul Oturum Alanı </w:t>
            </w:r>
            <w:r>
              <w:rPr>
                <w:rFonts w:cs="Calibri"/>
                <w:bCs/>
                <w:color w:val="000000"/>
                <w:sz w:val="20"/>
                <w:szCs w:val="24"/>
              </w:rPr>
              <w:t>(m2)</w:t>
            </w:r>
          </w:p>
        </w:tc>
        <w:tc>
          <w:tcPr>
            <w:tcW w:w="1407" w:type="dxa"/>
            <w:tcBorders>
              <w:top w:val="single" w:sz="4" w:space="0" w:color="000000"/>
              <w:left w:val="single" w:sz="4" w:space="0" w:color="000000"/>
              <w:bottom w:val="single" w:sz="4" w:space="0" w:color="000000"/>
            </w:tcBorders>
            <w:shd w:val="clear" w:color="auto" w:fill="auto"/>
            <w:vAlign w:val="center"/>
          </w:tcPr>
          <w:p w:rsidR="007A5594" w:rsidRPr="004F23F1" w:rsidRDefault="007A5594" w:rsidP="007C13EA">
            <w:pPr>
              <w:tabs>
                <w:tab w:val="left" w:pos="426"/>
              </w:tabs>
              <w:snapToGrid w:val="0"/>
              <w:spacing w:after="0"/>
              <w:jc w:val="center"/>
              <w:rPr>
                <w:rFonts w:cs="Calibri"/>
                <w:bCs/>
                <w:color w:val="000000"/>
                <w:szCs w:val="24"/>
              </w:rPr>
            </w:pPr>
            <w:r w:rsidRPr="004F23F1">
              <w:rPr>
                <w:rFonts w:cs="Calibri"/>
                <w:bCs/>
                <w:color w:val="000000"/>
                <w:szCs w:val="24"/>
              </w:rPr>
              <w:t>369 m</w:t>
            </w:r>
            <w:r w:rsidRPr="00F219B8">
              <w:rPr>
                <w:rFonts w:cs="Calibri"/>
                <w:bCs/>
                <w:color w:val="000000"/>
                <w:szCs w:val="24"/>
                <w:vertAlign w:val="superscript"/>
              </w:rPr>
              <w:t>2</w:t>
            </w:r>
          </w:p>
        </w:tc>
        <w:tc>
          <w:tcPr>
            <w:tcW w:w="3099"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tabs>
                <w:tab w:val="left" w:pos="426"/>
              </w:tabs>
              <w:spacing w:after="0"/>
            </w:pPr>
            <w:r>
              <w:rPr>
                <w:rFonts w:cs="Calibri"/>
                <w:szCs w:val="24"/>
              </w:rPr>
              <w:t>Pansiyon</w:t>
            </w:r>
          </w:p>
        </w:tc>
        <w:tc>
          <w:tcPr>
            <w:tcW w:w="785" w:type="dxa"/>
            <w:tcBorders>
              <w:top w:val="single" w:sz="4" w:space="0" w:color="000000"/>
              <w:left w:val="single" w:sz="4" w:space="0" w:color="000000"/>
              <w:bottom w:val="single" w:sz="4" w:space="0" w:color="000000"/>
            </w:tcBorders>
            <w:shd w:val="clear" w:color="auto" w:fill="auto"/>
            <w:vAlign w:val="center"/>
          </w:tcPr>
          <w:p w:rsidR="007A5594" w:rsidRPr="004F23F1" w:rsidRDefault="007A5594" w:rsidP="007C13EA">
            <w:pPr>
              <w:tabs>
                <w:tab w:val="left" w:pos="426"/>
              </w:tabs>
              <w:snapToGrid w:val="0"/>
              <w:spacing w:after="0"/>
              <w:jc w:val="center"/>
              <w:rPr>
                <w:rFonts w:cs="Calibri"/>
                <w:szCs w:val="24"/>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594" w:rsidRPr="004F23F1" w:rsidRDefault="007C13EA" w:rsidP="007C13EA">
            <w:pPr>
              <w:tabs>
                <w:tab w:val="left" w:pos="426"/>
              </w:tabs>
              <w:snapToGrid w:val="0"/>
              <w:spacing w:after="0"/>
              <w:jc w:val="center"/>
              <w:rPr>
                <w:rFonts w:cs="Calibri"/>
                <w:szCs w:val="24"/>
              </w:rPr>
            </w:pPr>
            <w:r w:rsidRPr="004F23F1">
              <w:rPr>
                <w:rFonts w:cs="Calibri"/>
                <w:szCs w:val="24"/>
              </w:rPr>
              <w:t>X</w:t>
            </w:r>
          </w:p>
        </w:tc>
      </w:tr>
      <w:tr w:rsidR="007A5594">
        <w:tc>
          <w:tcPr>
            <w:tcW w:w="7291"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tabs>
                <w:tab w:val="left" w:pos="426"/>
              </w:tabs>
              <w:spacing w:after="0"/>
            </w:pPr>
            <w:r>
              <w:rPr>
                <w:rFonts w:cs="Calibri"/>
                <w:bCs/>
                <w:color w:val="000000"/>
                <w:szCs w:val="24"/>
              </w:rPr>
              <w:t xml:space="preserve">Okul Bahçesi </w:t>
            </w:r>
            <w:r>
              <w:rPr>
                <w:rFonts w:cs="Calibri"/>
                <w:bCs/>
                <w:color w:val="000000"/>
                <w:sz w:val="20"/>
                <w:szCs w:val="24"/>
              </w:rPr>
              <w:t>(Açık Alan)(m2)</w:t>
            </w:r>
          </w:p>
        </w:tc>
        <w:tc>
          <w:tcPr>
            <w:tcW w:w="1407" w:type="dxa"/>
            <w:tcBorders>
              <w:top w:val="single" w:sz="4" w:space="0" w:color="000000"/>
              <w:left w:val="single" w:sz="4" w:space="0" w:color="000000"/>
              <w:bottom w:val="single" w:sz="4" w:space="0" w:color="000000"/>
            </w:tcBorders>
            <w:shd w:val="clear" w:color="auto" w:fill="auto"/>
            <w:vAlign w:val="center"/>
          </w:tcPr>
          <w:p w:rsidR="007A5594" w:rsidRPr="004F23F1" w:rsidRDefault="007A5594" w:rsidP="007C13EA">
            <w:pPr>
              <w:tabs>
                <w:tab w:val="left" w:pos="426"/>
              </w:tabs>
              <w:snapToGrid w:val="0"/>
              <w:spacing w:after="0"/>
              <w:jc w:val="center"/>
              <w:rPr>
                <w:rFonts w:cs="Calibri"/>
                <w:bCs/>
                <w:color w:val="000000"/>
                <w:szCs w:val="24"/>
              </w:rPr>
            </w:pPr>
            <w:r w:rsidRPr="004F23F1">
              <w:rPr>
                <w:rFonts w:cs="Calibri"/>
                <w:bCs/>
                <w:color w:val="000000"/>
                <w:szCs w:val="24"/>
              </w:rPr>
              <w:t>2046 m</w:t>
            </w:r>
            <w:r w:rsidRPr="00F219B8">
              <w:rPr>
                <w:rFonts w:cs="Calibri"/>
                <w:bCs/>
                <w:color w:val="000000"/>
                <w:szCs w:val="24"/>
                <w:vertAlign w:val="superscript"/>
              </w:rPr>
              <w:t>2</w:t>
            </w:r>
          </w:p>
        </w:tc>
        <w:tc>
          <w:tcPr>
            <w:tcW w:w="3099"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tabs>
                <w:tab w:val="left" w:pos="426"/>
              </w:tabs>
              <w:snapToGrid w:val="0"/>
              <w:spacing w:after="0"/>
              <w:rPr>
                <w:rFonts w:cs="Calibri"/>
                <w:b/>
                <w:bCs/>
                <w:color w:val="000000"/>
                <w:szCs w:val="24"/>
              </w:rPr>
            </w:pPr>
          </w:p>
        </w:tc>
        <w:tc>
          <w:tcPr>
            <w:tcW w:w="785"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tabs>
                <w:tab w:val="left" w:pos="426"/>
              </w:tabs>
              <w:snapToGrid w:val="0"/>
              <w:spacing w:after="0"/>
              <w:jc w:val="center"/>
              <w:rPr>
                <w:rFonts w:cs="Calibri"/>
                <w:b/>
                <w:szCs w:val="24"/>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594" w:rsidRDefault="007A5594" w:rsidP="007C13EA">
            <w:pPr>
              <w:tabs>
                <w:tab w:val="left" w:pos="426"/>
              </w:tabs>
              <w:snapToGrid w:val="0"/>
              <w:spacing w:after="0"/>
              <w:jc w:val="center"/>
              <w:rPr>
                <w:rFonts w:cs="Calibri"/>
                <w:b/>
                <w:szCs w:val="24"/>
              </w:rPr>
            </w:pPr>
          </w:p>
        </w:tc>
      </w:tr>
      <w:tr w:rsidR="007A5594">
        <w:tc>
          <w:tcPr>
            <w:tcW w:w="7291"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tabs>
                <w:tab w:val="left" w:pos="426"/>
              </w:tabs>
              <w:spacing w:after="0"/>
            </w:pPr>
            <w:r>
              <w:rPr>
                <w:rFonts w:cs="Calibri"/>
                <w:bCs/>
                <w:color w:val="000000"/>
                <w:szCs w:val="24"/>
              </w:rPr>
              <w:t xml:space="preserve">Okul Kapalı Alan </w:t>
            </w:r>
            <w:r>
              <w:rPr>
                <w:rFonts w:cs="Calibri"/>
                <w:bCs/>
                <w:color w:val="000000"/>
                <w:sz w:val="20"/>
                <w:szCs w:val="24"/>
              </w:rPr>
              <w:t>(m2)</w:t>
            </w:r>
          </w:p>
        </w:tc>
        <w:tc>
          <w:tcPr>
            <w:tcW w:w="1407" w:type="dxa"/>
            <w:tcBorders>
              <w:top w:val="single" w:sz="4" w:space="0" w:color="000000"/>
              <w:left w:val="single" w:sz="4" w:space="0" w:color="000000"/>
              <w:bottom w:val="single" w:sz="4" w:space="0" w:color="000000"/>
            </w:tcBorders>
            <w:shd w:val="clear" w:color="auto" w:fill="auto"/>
            <w:vAlign w:val="center"/>
          </w:tcPr>
          <w:p w:rsidR="007A5594" w:rsidRPr="004F23F1" w:rsidRDefault="007A5594" w:rsidP="007C13EA">
            <w:pPr>
              <w:tabs>
                <w:tab w:val="left" w:pos="426"/>
              </w:tabs>
              <w:snapToGrid w:val="0"/>
              <w:spacing w:after="0"/>
              <w:jc w:val="center"/>
              <w:rPr>
                <w:rFonts w:cs="Calibri"/>
                <w:bCs/>
                <w:color w:val="000000"/>
                <w:szCs w:val="24"/>
              </w:rPr>
            </w:pPr>
            <w:r w:rsidRPr="004F23F1">
              <w:rPr>
                <w:rFonts w:cs="Calibri"/>
                <w:bCs/>
                <w:color w:val="000000"/>
                <w:szCs w:val="24"/>
              </w:rPr>
              <w:t>369 m</w:t>
            </w:r>
            <w:r w:rsidRPr="00F219B8">
              <w:rPr>
                <w:rFonts w:cs="Calibri"/>
                <w:bCs/>
                <w:color w:val="000000"/>
                <w:szCs w:val="24"/>
                <w:vertAlign w:val="superscript"/>
              </w:rPr>
              <w:t>2</w:t>
            </w:r>
          </w:p>
        </w:tc>
        <w:tc>
          <w:tcPr>
            <w:tcW w:w="3099"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tabs>
                <w:tab w:val="left" w:pos="426"/>
              </w:tabs>
              <w:snapToGrid w:val="0"/>
              <w:spacing w:after="0"/>
              <w:rPr>
                <w:rFonts w:cs="Calibri"/>
                <w:b/>
                <w:bCs/>
                <w:color w:val="000000"/>
                <w:szCs w:val="24"/>
              </w:rPr>
            </w:pPr>
          </w:p>
        </w:tc>
        <w:tc>
          <w:tcPr>
            <w:tcW w:w="785"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tabs>
                <w:tab w:val="left" w:pos="426"/>
              </w:tabs>
              <w:snapToGrid w:val="0"/>
              <w:spacing w:after="0"/>
              <w:jc w:val="center"/>
              <w:rPr>
                <w:rFonts w:cs="Calibri"/>
                <w:b/>
                <w:szCs w:val="24"/>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594" w:rsidRDefault="007A5594" w:rsidP="007C13EA">
            <w:pPr>
              <w:tabs>
                <w:tab w:val="left" w:pos="426"/>
              </w:tabs>
              <w:snapToGrid w:val="0"/>
              <w:spacing w:after="0"/>
              <w:jc w:val="center"/>
              <w:rPr>
                <w:rFonts w:cs="Calibri"/>
                <w:b/>
                <w:szCs w:val="24"/>
              </w:rPr>
            </w:pPr>
          </w:p>
        </w:tc>
      </w:tr>
      <w:tr w:rsidR="007A5594">
        <w:tc>
          <w:tcPr>
            <w:tcW w:w="7291"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tabs>
                <w:tab w:val="left" w:pos="426"/>
              </w:tabs>
              <w:spacing w:after="0"/>
            </w:pPr>
            <w:r>
              <w:rPr>
                <w:rFonts w:cs="Calibri"/>
                <w:bCs/>
                <w:color w:val="000000"/>
                <w:szCs w:val="24"/>
              </w:rPr>
              <w:t xml:space="preserve">Sanatsal, bilimsel ve sportif amaçlı toplam alan </w:t>
            </w:r>
            <w:r>
              <w:rPr>
                <w:rFonts w:cs="Calibri"/>
                <w:bCs/>
                <w:color w:val="000000"/>
                <w:sz w:val="20"/>
                <w:szCs w:val="20"/>
              </w:rPr>
              <w:t>(m</w:t>
            </w:r>
            <w:r>
              <w:rPr>
                <w:rFonts w:cs="Calibri"/>
                <w:bCs/>
                <w:color w:val="000000"/>
                <w:sz w:val="20"/>
                <w:szCs w:val="20"/>
                <w:vertAlign w:val="superscript"/>
              </w:rPr>
              <w:t>2</w:t>
            </w:r>
            <w:r>
              <w:rPr>
                <w:rFonts w:cs="Calibri"/>
                <w:bCs/>
                <w:color w:val="000000"/>
                <w:sz w:val="20"/>
                <w:szCs w:val="24"/>
              </w:rPr>
              <w:t>)</w:t>
            </w:r>
          </w:p>
        </w:tc>
        <w:tc>
          <w:tcPr>
            <w:tcW w:w="1407" w:type="dxa"/>
            <w:tcBorders>
              <w:top w:val="single" w:sz="4" w:space="0" w:color="000000"/>
              <w:left w:val="single" w:sz="4" w:space="0" w:color="000000"/>
              <w:bottom w:val="single" w:sz="4" w:space="0" w:color="000000"/>
            </w:tcBorders>
            <w:shd w:val="clear" w:color="auto" w:fill="auto"/>
            <w:vAlign w:val="center"/>
          </w:tcPr>
          <w:p w:rsidR="007A5594" w:rsidRPr="004F23F1" w:rsidRDefault="007A5594" w:rsidP="007C13EA">
            <w:pPr>
              <w:tabs>
                <w:tab w:val="left" w:pos="426"/>
              </w:tabs>
              <w:snapToGrid w:val="0"/>
              <w:spacing w:after="0"/>
              <w:jc w:val="center"/>
              <w:rPr>
                <w:rFonts w:cs="Calibri"/>
                <w:bCs/>
                <w:color w:val="000000"/>
                <w:szCs w:val="24"/>
              </w:rPr>
            </w:pPr>
            <w:r w:rsidRPr="004F23F1">
              <w:rPr>
                <w:rFonts w:cs="Calibri"/>
                <w:bCs/>
                <w:color w:val="000000"/>
                <w:szCs w:val="24"/>
              </w:rPr>
              <w:t>48 m</w:t>
            </w:r>
            <w:r w:rsidRPr="00F219B8">
              <w:rPr>
                <w:rFonts w:cs="Calibri"/>
                <w:bCs/>
                <w:color w:val="000000"/>
                <w:szCs w:val="24"/>
                <w:vertAlign w:val="superscript"/>
              </w:rPr>
              <w:t>2</w:t>
            </w:r>
          </w:p>
        </w:tc>
        <w:tc>
          <w:tcPr>
            <w:tcW w:w="3099"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tabs>
                <w:tab w:val="left" w:pos="426"/>
              </w:tabs>
              <w:snapToGrid w:val="0"/>
              <w:spacing w:after="0"/>
              <w:rPr>
                <w:rFonts w:cs="Calibri"/>
                <w:b/>
                <w:bCs/>
                <w:color w:val="000000"/>
                <w:szCs w:val="24"/>
              </w:rPr>
            </w:pPr>
          </w:p>
        </w:tc>
        <w:tc>
          <w:tcPr>
            <w:tcW w:w="785"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tabs>
                <w:tab w:val="left" w:pos="426"/>
              </w:tabs>
              <w:snapToGrid w:val="0"/>
              <w:spacing w:after="0"/>
              <w:jc w:val="center"/>
              <w:rPr>
                <w:rFonts w:cs="Calibri"/>
                <w:b/>
                <w:szCs w:val="24"/>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594" w:rsidRDefault="007A5594" w:rsidP="007C13EA">
            <w:pPr>
              <w:tabs>
                <w:tab w:val="left" w:pos="426"/>
              </w:tabs>
              <w:snapToGrid w:val="0"/>
              <w:spacing w:after="0"/>
              <w:jc w:val="center"/>
              <w:rPr>
                <w:rFonts w:cs="Calibri"/>
                <w:b/>
                <w:szCs w:val="24"/>
              </w:rPr>
            </w:pPr>
          </w:p>
        </w:tc>
      </w:tr>
      <w:tr w:rsidR="007A5594">
        <w:tc>
          <w:tcPr>
            <w:tcW w:w="7291"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tabs>
                <w:tab w:val="left" w:pos="426"/>
              </w:tabs>
              <w:spacing w:after="0"/>
            </w:pPr>
            <w:r>
              <w:rPr>
                <w:rFonts w:cs="Calibri"/>
                <w:bCs/>
                <w:color w:val="000000"/>
                <w:szCs w:val="24"/>
              </w:rPr>
              <w:t xml:space="preserve">Kantin </w:t>
            </w:r>
            <w:r>
              <w:rPr>
                <w:rFonts w:cs="Calibri"/>
                <w:bCs/>
                <w:color w:val="000000"/>
                <w:sz w:val="20"/>
                <w:szCs w:val="24"/>
              </w:rPr>
              <w:t>(m2)</w:t>
            </w:r>
          </w:p>
        </w:tc>
        <w:tc>
          <w:tcPr>
            <w:tcW w:w="1407" w:type="dxa"/>
            <w:tcBorders>
              <w:top w:val="single" w:sz="4" w:space="0" w:color="000000"/>
              <w:left w:val="single" w:sz="4" w:space="0" w:color="000000"/>
              <w:bottom w:val="single" w:sz="4" w:space="0" w:color="000000"/>
            </w:tcBorders>
            <w:shd w:val="clear" w:color="auto" w:fill="auto"/>
            <w:vAlign w:val="center"/>
          </w:tcPr>
          <w:p w:rsidR="007A5594" w:rsidRPr="004F23F1" w:rsidRDefault="007A5594" w:rsidP="007C13EA">
            <w:pPr>
              <w:tabs>
                <w:tab w:val="left" w:pos="426"/>
              </w:tabs>
              <w:snapToGrid w:val="0"/>
              <w:spacing w:after="0"/>
              <w:jc w:val="center"/>
              <w:rPr>
                <w:rFonts w:cs="Calibri"/>
                <w:bCs/>
                <w:color w:val="000000"/>
                <w:szCs w:val="24"/>
              </w:rPr>
            </w:pPr>
            <w:r w:rsidRPr="004F23F1">
              <w:rPr>
                <w:rFonts w:cs="Calibri"/>
                <w:bCs/>
                <w:color w:val="000000"/>
                <w:szCs w:val="24"/>
              </w:rPr>
              <w:t>-</w:t>
            </w:r>
          </w:p>
        </w:tc>
        <w:tc>
          <w:tcPr>
            <w:tcW w:w="3099"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tabs>
                <w:tab w:val="left" w:pos="426"/>
              </w:tabs>
              <w:snapToGrid w:val="0"/>
              <w:spacing w:after="0"/>
              <w:rPr>
                <w:rFonts w:cs="Calibri"/>
                <w:b/>
                <w:bCs/>
                <w:color w:val="000000"/>
                <w:szCs w:val="24"/>
              </w:rPr>
            </w:pPr>
          </w:p>
        </w:tc>
        <w:tc>
          <w:tcPr>
            <w:tcW w:w="785"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tabs>
                <w:tab w:val="left" w:pos="426"/>
              </w:tabs>
              <w:snapToGrid w:val="0"/>
              <w:spacing w:after="0"/>
              <w:jc w:val="center"/>
              <w:rPr>
                <w:rFonts w:cs="Calibri"/>
                <w:b/>
                <w:szCs w:val="24"/>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594" w:rsidRDefault="007A5594" w:rsidP="007C13EA">
            <w:pPr>
              <w:tabs>
                <w:tab w:val="left" w:pos="426"/>
              </w:tabs>
              <w:snapToGrid w:val="0"/>
              <w:spacing w:after="0"/>
              <w:jc w:val="center"/>
              <w:rPr>
                <w:rFonts w:cs="Calibri"/>
                <w:b/>
                <w:szCs w:val="24"/>
              </w:rPr>
            </w:pPr>
          </w:p>
        </w:tc>
      </w:tr>
      <w:tr w:rsidR="007A5594">
        <w:tc>
          <w:tcPr>
            <w:tcW w:w="7291"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tabs>
                <w:tab w:val="left" w:pos="426"/>
              </w:tabs>
              <w:spacing w:after="0"/>
            </w:pPr>
            <w:r>
              <w:rPr>
                <w:rFonts w:cs="Calibri"/>
                <w:bCs/>
                <w:color w:val="000000"/>
                <w:szCs w:val="24"/>
              </w:rPr>
              <w:t>Tuvalet Sayısı</w:t>
            </w:r>
          </w:p>
        </w:tc>
        <w:tc>
          <w:tcPr>
            <w:tcW w:w="1407" w:type="dxa"/>
            <w:tcBorders>
              <w:top w:val="single" w:sz="4" w:space="0" w:color="000000"/>
              <w:left w:val="single" w:sz="4" w:space="0" w:color="000000"/>
              <w:bottom w:val="single" w:sz="4" w:space="0" w:color="000000"/>
            </w:tcBorders>
            <w:shd w:val="clear" w:color="auto" w:fill="auto"/>
            <w:vAlign w:val="center"/>
          </w:tcPr>
          <w:p w:rsidR="007A5594" w:rsidRPr="004F23F1" w:rsidRDefault="007A5594" w:rsidP="007C13EA">
            <w:pPr>
              <w:tabs>
                <w:tab w:val="left" w:pos="426"/>
              </w:tabs>
              <w:snapToGrid w:val="0"/>
              <w:spacing w:after="0"/>
              <w:jc w:val="center"/>
              <w:rPr>
                <w:rFonts w:cs="Calibri"/>
                <w:bCs/>
                <w:color w:val="000000"/>
                <w:szCs w:val="24"/>
              </w:rPr>
            </w:pPr>
            <w:r w:rsidRPr="004F23F1">
              <w:rPr>
                <w:rFonts w:cs="Calibri"/>
                <w:bCs/>
                <w:color w:val="000000"/>
                <w:szCs w:val="24"/>
              </w:rPr>
              <w:t>2</w:t>
            </w:r>
          </w:p>
        </w:tc>
        <w:tc>
          <w:tcPr>
            <w:tcW w:w="3099"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tabs>
                <w:tab w:val="left" w:pos="426"/>
              </w:tabs>
              <w:snapToGrid w:val="0"/>
              <w:spacing w:after="0"/>
              <w:rPr>
                <w:rFonts w:cs="Calibri"/>
                <w:b/>
                <w:bCs/>
                <w:color w:val="000000"/>
                <w:szCs w:val="24"/>
              </w:rPr>
            </w:pPr>
          </w:p>
        </w:tc>
        <w:tc>
          <w:tcPr>
            <w:tcW w:w="785"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tabs>
                <w:tab w:val="left" w:pos="426"/>
              </w:tabs>
              <w:snapToGrid w:val="0"/>
              <w:spacing w:after="0"/>
              <w:jc w:val="center"/>
              <w:rPr>
                <w:rFonts w:cs="Calibri"/>
                <w:b/>
                <w:szCs w:val="24"/>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594" w:rsidRDefault="007A5594" w:rsidP="007C13EA">
            <w:pPr>
              <w:tabs>
                <w:tab w:val="left" w:pos="426"/>
              </w:tabs>
              <w:snapToGrid w:val="0"/>
              <w:spacing w:after="0"/>
              <w:jc w:val="center"/>
              <w:rPr>
                <w:rFonts w:cs="Calibri"/>
                <w:b/>
                <w:szCs w:val="24"/>
              </w:rPr>
            </w:pPr>
          </w:p>
        </w:tc>
      </w:tr>
      <w:tr w:rsidR="007A5594">
        <w:tc>
          <w:tcPr>
            <w:tcW w:w="7291"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tabs>
                <w:tab w:val="left" w:pos="426"/>
              </w:tabs>
              <w:spacing w:after="0"/>
            </w:pPr>
            <w:r>
              <w:rPr>
                <w:rFonts w:cs="Calibri"/>
                <w:b/>
                <w:bCs/>
                <w:color w:val="000000"/>
                <w:szCs w:val="24"/>
              </w:rPr>
              <w:t>Diğer (………….)</w:t>
            </w:r>
          </w:p>
        </w:tc>
        <w:tc>
          <w:tcPr>
            <w:tcW w:w="1407"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tabs>
                <w:tab w:val="left" w:pos="426"/>
              </w:tabs>
              <w:snapToGrid w:val="0"/>
              <w:spacing w:after="0"/>
              <w:jc w:val="center"/>
              <w:rPr>
                <w:rFonts w:cs="Calibri"/>
                <w:b/>
                <w:bCs/>
                <w:color w:val="000000"/>
                <w:szCs w:val="24"/>
              </w:rPr>
            </w:pPr>
          </w:p>
        </w:tc>
        <w:tc>
          <w:tcPr>
            <w:tcW w:w="3099"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tabs>
                <w:tab w:val="left" w:pos="426"/>
              </w:tabs>
              <w:snapToGrid w:val="0"/>
              <w:spacing w:after="0"/>
              <w:rPr>
                <w:rFonts w:cs="Calibri"/>
                <w:b/>
                <w:bCs/>
                <w:color w:val="000000"/>
                <w:szCs w:val="24"/>
              </w:rPr>
            </w:pPr>
          </w:p>
        </w:tc>
        <w:tc>
          <w:tcPr>
            <w:tcW w:w="785"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tabs>
                <w:tab w:val="left" w:pos="426"/>
              </w:tabs>
              <w:snapToGrid w:val="0"/>
              <w:spacing w:after="0"/>
              <w:jc w:val="center"/>
              <w:rPr>
                <w:rFonts w:cs="Calibri"/>
                <w:b/>
                <w:szCs w:val="24"/>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594" w:rsidRDefault="007A5594" w:rsidP="007C13EA">
            <w:pPr>
              <w:tabs>
                <w:tab w:val="left" w:pos="426"/>
              </w:tabs>
              <w:snapToGrid w:val="0"/>
              <w:spacing w:after="0"/>
              <w:jc w:val="center"/>
              <w:rPr>
                <w:rFonts w:cs="Calibri"/>
                <w:b/>
                <w:szCs w:val="24"/>
              </w:rPr>
            </w:pPr>
          </w:p>
        </w:tc>
      </w:tr>
    </w:tbl>
    <w:p w:rsidR="007A5594" w:rsidRDefault="007A5594" w:rsidP="007A5594">
      <w:pPr>
        <w:tabs>
          <w:tab w:val="left" w:pos="426"/>
        </w:tabs>
        <w:spacing w:after="0"/>
        <w:jc w:val="both"/>
        <w:rPr>
          <w:rFonts w:cs="Calibri"/>
          <w:b/>
          <w:szCs w:val="24"/>
        </w:rPr>
      </w:pPr>
    </w:p>
    <w:p w:rsidR="007A5594" w:rsidRDefault="007A5594" w:rsidP="001E4CDD">
      <w:pPr>
        <w:pStyle w:val="Balk3"/>
        <w:numPr>
          <w:ilvl w:val="2"/>
          <w:numId w:val="8"/>
        </w:numPr>
      </w:pPr>
    </w:p>
    <w:p w:rsidR="007A5594" w:rsidRPr="001C3954" w:rsidRDefault="007A5594" w:rsidP="007A5594"/>
    <w:p w:rsidR="007A5594" w:rsidRDefault="007A5594" w:rsidP="007A5594">
      <w:pPr>
        <w:pStyle w:val="Balk3"/>
        <w:numPr>
          <w:ilvl w:val="0"/>
          <w:numId w:val="0"/>
        </w:numPr>
      </w:pPr>
      <w:r>
        <w:lastRenderedPageBreak/>
        <w:t>Sınıf ve Öğrenci Bilgileri</w:t>
      </w:r>
    </w:p>
    <w:p w:rsidR="007A5594" w:rsidRDefault="007A5594" w:rsidP="007A5594">
      <w:pPr>
        <w:tabs>
          <w:tab w:val="left" w:pos="426"/>
        </w:tabs>
        <w:spacing w:after="0"/>
        <w:jc w:val="both"/>
      </w:pPr>
      <w:r>
        <w:rPr>
          <w:szCs w:val="24"/>
        </w:rPr>
        <w:tab/>
        <w:t>Okulumuzda yer alan sınıfların öğrenci sayıları alttaki tabloda verilmiştir.</w:t>
      </w:r>
    </w:p>
    <w:p w:rsidR="007A5594" w:rsidRDefault="007A5594" w:rsidP="008B6219">
      <w:pPr>
        <w:tabs>
          <w:tab w:val="left" w:pos="426"/>
        </w:tabs>
        <w:spacing w:after="0"/>
        <w:jc w:val="both"/>
        <w:rPr>
          <w:szCs w:val="24"/>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99"/>
        <w:gridCol w:w="1199"/>
        <w:gridCol w:w="1199"/>
        <w:gridCol w:w="1199"/>
      </w:tblGrid>
      <w:tr w:rsidR="007A5594">
        <w:tc>
          <w:tcPr>
            <w:tcW w:w="1199" w:type="dxa"/>
            <w:shd w:val="clear" w:color="auto" w:fill="auto"/>
            <w:vAlign w:val="center"/>
          </w:tcPr>
          <w:p w:rsidR="007A5594" w:rsidRDefault="007A5594" w:rsidP="00F3286B">
            <w:pPr>
              <w:pBdr>
                <w:right w:val="single" w:sz="4" w:space="4" w:color="auto"/>
              </w:pBdr>
              <w:tabs>
                <w:tab w:val="left" w:pos="426"/>
              </w:tabs>
              <w:spacing w:after="0"/>
              <w:jc w:val="center"/>
            </w:pPr>
            <w:r>
              <w:rPr>
                <w:b/>
                <w:szCs w:val="24"/>
              </w:rPr>
              <w:t>SINIFI</w:t>
            </w:r>
          </w:p>
        </w:tc>
        <w:tc>
          <w:tcPr>
            <w:tcW w:w="1199" w:type="dxa"/>
            <w:shd w:val="clear" w:color="auto" w:fill="auto"/>
            <w:vAlign w:val="center"/>
          </w:tcPr>
          <w:p w:rsidR="007A5594" w:rsidRPr="007C13EA" w:rsidRDefault="007A5594" w:rsidP="00F3286B">
            <w:pPr>
              <w:pBdr>
                <w:right w:val="single" w:sz="4" w:space="4" w:color="auto"/>
              </w:pBdr>
              <w:tabs>
                <w:tab w:val="left" w:pos="426"/>
              </w:tabs>
              <w:spacing w:after="0"/>
              <w:jc w:val="center"/>
              <w:rPr>
                <w:b/>
              </w:rPr>
            </w:pPr>
            <w:r w:rsidRPr="007C13EA">
              <w:rPr>
                <w:b/>
                <w:szCs w:val="24"/>
              </w:rPr>
              <w:t>Kız</w:t>
            </w:r>
          </w:p>
        </w:tc>
        <w:tc>
          <w:tcPr>
            <w:tcW w:w="1199" w:type="dxa"/>
            <w:shd w:val="clear" w:color="auto" w:fill="auto"/>
            <w:vAlign w:val="center"/>
          </w:tcPr>
          <w:p w:rsidR="007A5594" w:rsidRPr="007C13EA" w:rsidRDefault="007A5594" w:rsidP="00F3286B">
            <w:pPr>
              <w:pBdr>
                <w:right w:val="single" w:sz="4" w:space="4" w:color="auto"/>
              </w:pBdr>
              <w:tabs>
                <w:tab w:val="left" w:pos="426"/>
              </w:tabs>
              <w:spacing w:after="0"/>
              <w:jc w:val="center"/>
              <w:rPr>
                <w:b/>
              </w:rPr>
            </w:pPr>
            <w:r w:rsidRPr="007C13EA">
              <w:rPr>
                <w:b/>
                <w:szCs w:val="24"/>
              </w:rPr>
              <w:t>Erkek</w:t>
            </w:r>
          </w:p>
        </w:tc>
        <w:tc>
          <w:tcPr>
            <w:tcW w:w="1199" w:type="dxa"/>
            <w:shd w:val="clear" w:color="auto" w:fill="auto"/>
            <w:vAlign w:val="center"/>
          </w:tcPr>
          <w:p w:rsidR="007A5594" w:rsidRPr="007C13EA" w:rsidRDefault="007A5594" w:rsidP="00F3286B">
            <w:pPr>
              <w:pBdr>
                <w:right w:val="single" w:sz="4" w:space="4" w:color="auto"/>
              </w:pBdr>
              <w:tabs>
                <w:tab w:val="left" w:pos="426"/>
              </w:tabs>
              <w:spacing w:after="0"/>
              <w:jc w:val="center"/>
              <w:rPr>
                <w:b/>
              </w:rPr>
            </w:pPr>
            <w:r w:rsidRPr="007C13EA">
              <w:rPr>
                <w:b/>
                <w:szCs w:val="24"/>
              </w:rPr>
              <w:t>Toplam</w:t>
            </w:r>
          </w:p>
        </w:tc>
      </w:tr>
      <w:tr w:rsidR="007A5594">
        <w:tc>
          <w:tcPr>
            <w:tcW w:w="1199" w:type="dxa"/>
            <w:shd w:val="clear" w:color="auto" w:fill="auto"/>
            <w:vAlign w:val="center"/>
          </w:tcPr>
          <w:p w:rsidR="007A5594" w:rsidRPr="007C13EA" w:rsidRDefault="007A5594" w:rsidP="00F3286B">
            <w:pPr>
              <w:pBdr>
                <w:right w:val="single" w:sz="4" w:space="4" w:color="auto"/>
              </w:pBdr>
              <w:tabs>
                <w:tab w:val="left" w:pos="426"/>
              </w:tabs>
              <w:snapToGrid w:val="0"/>
              <w:spacing w:after="0"/>
              <w:jc w:val="center"/>
              <w:rPr>
                <w:szCs w:val="24"/>
              </w:rPr>
            </w:pPr>
            <w:r w:rsidRPr="007C13EA">
              <w:rPr>
                <w:szCs w:val="24"/>
              </w:rPr>
              <w:t>5-A</w:t>
            </w:r>
          </w:p>
        </w:tc>
        <w:tc>
          <w:tcPr>
            <w:tcW w:w="1199" w:type="dxa"/>
            <w:shd w:val="clear" w:color="auto" w:fill="auto"/>
            <w:vAlign w:val="center"/>
          </w:tcPr>
          <w:p w:rsidR="007A5594" w:rsidRPr="007C13EA" w:rsidRDefault="00D5611F" w:rsidP="00F3286B">
            <w:pPr>
              <w:pBdr>
                <w:right w:val="single" w:sz="4" w:space="4" w:color="auto"/>
              </w:pBdr>
              <w:tabs>
                <w:tab w:val="left" w:pos="426"/>
              </w:tabs>
              <w:snapToGrid w:val="0"/>
              <w:spacing w:after="0"/>
              <w:jc w:val="center"/>
              <w:rPr>
                <w:szCs w:val="24"/>
              </w:rPr>
            </w:pPr>
            <w:r>
              <w:rPr>
                <w:szCs w:val="24"/>
              </w:rPr>
              <w:t>4</w:t>
            </w:r>
          </w:p>
        </w:tc>
        <w:tc>
          <w:tcPr>
            <w:tcW w:w="1199" w:type="dxa"/>
            <w:shd w:val="clear" w:color="auto" w:fill="auto"/>
            <w:vAlign w:val="center"/>
          </w:tcPr>
          <w:p w:rsidR="007A5594" w:rsidRPr="007C13EA" w:rsidRDefault="00D5611F" w:rsidP="00F3286B">
            <w:pPr>
              <w:pBdr>
                <w:right w:val="single" w:sz="4" w:space="4" w:color="auto"/>
              </w:pBdr>
              <w:tabs>
                <w:tab w:val="left" w:pos="426"/>
              </w:tabs>
              <w:snapToGrid w:val="0"/>
              <w:spacing w:after="0"/>
              <w:jc w:val="center"/>
              <w:rPr>
                <w:szCs w:val="24"/>
              </w:rPr>
            </w:pPr>
            <w:r>
              <w:rPr>
                <w:szCs w:val="24"/>
              </w:rPr>
              <w:t>5</w:t>
            </w:r>
          </w:p>
        </w:tc>
        <w:tc>
          <w:tcPr>
            <w:tcW w:w="1199" w:type="dxa"/>
            <w:shd w:val="clear" w:color="auto" w:fill="auto"/>
            <w:vAlign w:val="center"/>
          </w:tcPr>
          <w:p w:rsidR="007A5594" w:rsidRPr="007C13EA" w:rsidRDefault="00D5611F" w:rsidP="00F3286B">
            <w:pPr>
              <w:pBdr>
                <w:right w:val="single" w:sz="4" w:space="4" w:color="auto"/>
              </w:pBdr>
              <w:tabs>
                <w:tab w:val="left" w:pos="426"/>
              </w:tabs>
              <w:snapToGrid w:val="0"/>
              <w:spacing w:after="0"/>
              <w:jc w:val="center"/>
              <w:rPr>
                <w:szCs w:val="24"/>
              </w:rPr>
            </w:pPr>
            <w:r>
              <w:rPr>
                <w:szCs w:val="24"/>
              </w:rPr>
              <w:t>9</w:t>
            </w:r>
          </w:p>
        </w:tc>
      </w:tr>
      <w:tr w:rsidR="007A5594">
        <w:tc>
          <w:tcPr>
            <w:tcW w:w="1199" w:type="dxa"/>
            <w:shd w:val="clear" w:color="auto" w:fill="auto"/>
            <w:vAlign w:val="center"/>
          </w:tcPr>
          <w:p w:rsidR="007A5594" w:rsidRDefault="007A5594" w:rsidP="00F3286B">
            <w:pPr>
              <w:pBdr>
                <w:right w:val="single" w:sz="4" w:space="4" w:color="auto"/>
              </w:pBdr>
              <w:tabs>
                <w:tab w:val="left" w:pos="426"/>
              </w:tabs>
              <w:snapToGrid w:val="0"/>
              <w:spacing w:after="0"/>
              <w:jc w:val="center"/>
              <w:rPr>
                <w:szCs w:val="24"/>
              </w:rPr>
            </w:pPr>
            <w:r>
              <w:rPr>
                <w:szCs w:val="24"/>
              </w:rPr>
              <w:t>6-A</w:t>
            </w:r>
          </w:p>
        </w:tc>
        <w:tc>
          <w:tcPr>
            <w:tcW w:w="1199" w:type="dxa"/>
            <w:shd w:val="clear" w:color="auto" w:fill="auto"/>
            <w:vAlign w:val="center"/>
          </w:tcPr>
          <w:p w:rsidR="007A5594" w:rsidRPr="007C13EA" w:rsidRDefault="00D5611F" w:rsidP="00F3286B">
            <w:pPr>
              <w:pBdr>
                <w:right w:val="single" w:sz="4" w:space="4" w:color="auto"/>
              </w:pBdr>
              <w:tabs>
                <w:tab w:val="left" w:pos="426"/>
              </w:tabs>
              <w:snapToGrid w:val="0"/>
              <w:spacing w:after="0"/>
              <w:jc w:val="center"/>
              <w:rPr>
                <w:szCs w:val="24"/>
              </w:rPr>
            </w:pPr>
            <w:r>
              <w:rPr>
                <w:szCs w:val="24"/>
              </w:rPr>
              <w:t>3</w:t>
            </w:r>
          </w:p>
        </w:tc>
        <w:tc>
          <w:tcPr>
            <w:tcW w:w="1199" w:type="dxa"/>
            <w:shd w:val="clear" w:color="auto" w:fill="auto"/>
            <w:vAlign w:val="center"/>
          </w:tcPr>
          <w:p w:rsidR="007A5594" w:rsidRPr="007C13EA" w:rsidRDefault="00D5611F" w:rsidP="00F3286B">
            <w:pPr>
              <w:pBdr>
                <w:right w:val="single" w:sz="4" w:space="4" w:color="auto"/>
              </w:pBdr>
              <w:tabs>
                <w:tab w:val="left" w:pos="426"/>
              </w:tabs>
              <w:snapToGrid w:val="0"/>
              <w:spacing w:after="0"/>
              <w:jc w:val="center"/>
              <w:rPr>
                <w:szCs w:val="24"/>
              </w:rPr>
            </w:pPr>
            <w:r>
              <w:rPr>
                <w:szCs w:val="24"/>
              </w:rPr>
              <w:t>11</w:t>
            </w:r>
          </w:p>
        </w:tc>
        <w:tc>
          <w:tcPr>
            <w:tcW w:w="1199" w:type="dxa"/>
            <w:shd w:val="clear" w:color="auto" w:fill="auto"/>
            <w:vAlign w:val="center"/>
          </w:tcPr>
          <w:p w:rsidR="007A5594" w:rsidRPr="007C13EA" w:rsidRDefault="00D5611F" w:rsidP="00F3286B">
            <w:pPr>
              <w:pBdr>
                <w:right w:val="single" w:sz="4" w:space="4" w:color="auto"/>
              </w:pBdr>
              <w:tabs>
                <w:tab w:val="left" w:pos="426"/>
              </w:tabs>
              <w:snapToGrid w:val="0"/>
              <w:spacing w:after="0"/>
              <w:jc w:val="center"/>
              <w:rPr>
                <w:szCs w:val="24"/>
              </w:rPr>
            </w:pPr>
            <w:r>
              <w:rPr>
                <w:szCs w:val="24"/>
              </w:rPr>
              <w:t>14</w:t>
            </w:r>
          </w:p>
        </w:tc>
      </w:tr>
      <w:tr w:rsidR="007A5594">
        <w:tc>
          <w:tcPr>
            <w:tcW w:w="1199" w:type="dxa"/>
            <w:shd w:val="clear" w:color="auto" w:fill="auto"/>
            <w:vAlign w:val="center"/>
          </w:tcPr>
          <w:p w:rsidR="007A5594" w:rsidRDefault="007A5594" w:rsidP="00F3286B">
            <w:pPr>
              <w:pBdr>
                <w:right w:val="single" w:sz="4" w:space="4" w:color="auto"/>
              </w:pBdr>
              <w:tabs>
                <w:tab w:val="left" w:pos="426"/>
              </w:tabs>
              <w:snapToGrid w:val="0"/>
              <w:spacing w:after="0"/>
              <w:jc w:val="center"/>
              <w:rPr>
                <w:szCs w:val="24"/>
              </w:rPr>
            </w:pPr>
            <w:r>
              <w:rPr>
                <w:szCs w:val="24"/>
              </w:rPr>
              <w:t>7-A</w:t>
            </w:r>
          </w:p>
        </w:tc>
        <w:tc>
          <w:tcPr>
            <w:tcW w:w="1199" w:type="dxa"/>
            <w:shd w:val="clear" w:color="auto" w:fill="auto"/>
            <w:vAlign w:val="center"/>
          </w:tcPr>
          <w:p w:rsidR="007A5594" w:rsidRPr="007C13EA" w:rsidRDefault="00D5611F" w:rsidP="00F3286B">
            <w:pPr>
              <w:pBdr>
                <w:right w:val="single" w:sz="4" w:space="4" w:color="auto"/>
              </w:pBdr>
              <w:tabs>
                <w:tab w:val="left" w:pos="426"/>
              </w:tabs>
              <w:snapToGrid w:val="0"/>
              <w:spacing w:after="0"/>
              <w:jc w:val="center"/>
              <w:rPr>
                <w:szCs w:val="24"/>
              </w:rPr>
            </w:pPr>
            <w:r>
              <w:rPr>
                <w:szCs w:val="24"/>
              </w:rPr>
              <w:t>5</w:t>
            </w:r>
          </w:p>
        </w:tc>
        <w:tc>
          <w:tcPr>
            <w:tcW w:w="1199" w:type="dxa"/>
            <w:shd w:val="clear" w:color="auto" w:fill="auto"/>
            <w:vAlign w:val="center"/>
          </w:tcPr>
          <w:p w:rsidR="007A5594" w:rsidRPr="007C13EA" w:rsidRDefault="00D5611F" w:rsidP="00F3286B">
            <w:pPr>
              <w:pBdr>
                <w:right w:val="single" w:sz="4" w:space="4" w:color="auto"/>
              </w:pBdr>
              <w:tabs>
                <w:tab w:val="left" w:pos="426"/>
              </w:tabs>
              <w:snapToGrid w:val="0"/>
              <w:spacing w:after="0"/>
              <w:jc w:val="center"/>
              <w:rPr>
                <w:szCs w:val="24"/>
              </w:rPr>
            </w:pPr>
            <w:r>
              <w:rPr>
                <w:szCs w:val="24"/>
              </w:rPr>
              <w:t>3</w:t>
            </w:r>
          </w:p>
        </w:tc>
        <w:tc>
          <w:tcPr>
            <w:tcW w:w="1199" w:type="dxa"/>
            <w:shd w:val="clear" w:color="auto" w:fill="auto"/>
            <w:vAlign w:val="center"/>
          </w:tcPr>
          <w:p w:rsidR="007A5594" w:rsidRPr="007C13EA" w:rsidRDefault="00D5611F" w:rsidP="00F3286B">
            <w:pPr>
              <w:pBdr>
                <w:right w:val="single" w:sz="4" w:space="4" w:color="auto"/>
              </w:pBdr>
              <w:tabs>
                <w:tab w:val="left" w:pos="426"/>
              </w:tabs>
              <w:snapToGrid w:val="0"/>
              <w:spacing w:after="0"/>
              <w:jc w:val="center"/>
              <w:rPr>
                <w:szCs w:val="24"/>
              </w:rPr>
            </w:pPr>
            <w:r>
              <w:rPr>
                <w:szCs w:val="24"/>
              </w:rPr>
              <w:t>8</w:t>
            </w:r>
          </w:p>
        </w:tc>
      </w:tr>
      <w:tr w:rsidR="007A5594">
        <w:tc>
          <w:tcPr>
            <w:tcW w:w="1199" w:type="dxa"/>
            <w:shd w:val="clear" w:color="auto" w:fill="auto"/>
            <w:vAlign w:val="center"/>
          </w:tcPr>
          <w:p w:rsidR="007A5594" w:rsidRDefault="007A5594" w:rsidP="00F3286B">
            <w:pPr>
              <w:pBdr>
                <w:right w:val="single" w:sz="4" w:space="4" w:color="auto"/>
              </w:pBdr>
              <w:tabs>
                <w:tab w:val="left" w:pos="426"/>
              </w:tabs>
              <w:snapToGrid w:val="0"/>
              <w:spacing w:after="0"/>
              <w:jc w:val="center"/>
              <w:rPr>
                <w:szCs w:val="24"/>
              </w:rPr>
            </w:pPr>
            <w:r>
              <w:rPr>
                <w:szCs w:val="24"/>
              </w:rPr>
              <w:t>8-A</w:t>
            </w:r>
          </w:p>
        </w:tc>
        <w:tc>
          <w:tcPr>
            <w:tcW w:w="1199" w:type="dxa"/>
            <w:shd w:val="clear" w:color="auto" w:fill="auto"/>
            <w:vAlign w:val="center"/>
          </w:tcPr>
          <w:p w:rsidR="007A5594" w:rsidRPr="007C13EA" w:rsidRDefault="00D5611F" w:rsidP="00F3286B">
            <w:pPr>
              <w:pBdr>
                <w:right w:val="single" w:sz="4" w:space="4" w:color="auto"/>
              </w:pBdr>
              <w:tabs>
                <w:tab w:val="left" w:pos="426"/>
              </w:tabs>
              <w:snapToGrid w:val="0"/>
              <w:spacing w:after="0"/>
              <w:jc w:val="center"/>
              <w:rPr>
                <w:szCs w:val="24"/>
              </w:rPr>
            </w:pPr>
            <w:r>
              <w:rPr>
                <w:szCs w:val="24"/>
              </w:rPr>
              <w:t>11</w:t>
            </w:r>
          </w:p>
        </w:tc>
        <w:tc>
          <w:tcPr>
            <w:tcW w:w="1199" w:type="dxa"/>
            <w:shd w:val="clear" w:color="auto" w:fill="auto"/>
            <w:vAlign w:val="center"/>
          </w:tcPr>
          <w:p w:rsidR="007A5594" w:rsidRPr="007C13EA" w:rsidRDefault="00D5611F" w:rsidP="00F3286B">
            <w:pPr>
              <w:pBdr>
                <w:right w:val="single" w:sz="4" w:space="4" w:color="auto"/>
              </w:pBdr>
              <w:tabs>
                <w:tab w:val="left" w:pos="426"/>
              </w:tabs>
              <w:snapToGrid w:val="0"/>
              <w:spacing w:after="0"/>
              <w:jc w:val="center"/>
              <w:rPr>
                <w:szCs w:val="24"/>
              </w:rPr>
            </w:pPr>
            <w:r>
              <w:rPr>
                <w:szCs w:val="24"/>
              </w:rPr>
              <w:t>4</w:t>
            </w:r>
          </w:p>
        </w:tc>
        <w:tc>
          <w:tcPr>
            <w:tcW w:w="1199" w:type="dxa"/>
            <w:shd w:val="clear" w:color="auto" w:fill="auto"/>
            <w:vAlign w:val="center"/>
          </w:tcPr>
          <w:p w:rsidR="007A5594" w:rsidRPr="007C13EA" w:rsidRDefault="00D5611F" w:rsidP="00F3286B">
            <w:pPr>
              <w:pBdr>
                <w:right w:val="single" w:sz="4" w:space="4" w:color="auto"/>
              </w:pBdr>
              <w:tabs>
                <w:tab w:val="left" w:pos="426"/>
              </w:tabs>
              <w:snapToGrid w:val="0"/>
              <w:spacing w:after="0"/>
              <w:jc w:val="center"/>
              <w:rPr>
                <w:szCs w:val="24"/>
              </w:rPr>
            </w:pPr>
            <w:r>
              <w:rPr>
                <w:szCs w:val="24"/>
              </w:rPr>
              <w:t>15</w:t>
            </w:r>
          </w:p>
        </w:tc>
      </w:tr>
    </w:tbl>
    <w:p w:rsidR="007A5594" w:rsidRDefault="007A5594" w:rsidP="007A5594">
      <w:pPr>
        <w:tabs>
          <w:tab w:val="left" w:pos="426"/>
        </w:tabs>
        <w:spacing w:after="0"/>
        <w:jc w:val="both"/>
        <w:rPr>
          <w:szCs w:val="24"/>
        </w:rPr>
      </w:pPr>
    </w:p>
    <w:p w:rsidR="007A5594" w:rsidRDefault="007A5594" w:rsidP="007A5594">
      <w:pPr>
        <w:tabs>
          <w:tab w:val="left" w:pos="426"/>
        </w:tabs>
        <w:spacing w:after="0"/>
        <w:jc w:val="both"/>
      </w:pPr>
      <w:r>
        <w:rPr>
          <w:szCs w:val="24"/>
        </w:rPr>
        <w:t>*Sınıf sayısına göre istenildiği kadar satır eklenebilir.</w:t>
      </w:r>
    </w:p>
    <w:p w:rsidR="007A5594" w:rsidRDefault="007A5594" w:rsidP="007A5594">
      <w:pPr>
        <w:tabs>
          <w:tab w:val="left" w:pos="426"/>
        </w:tabs>
        <w:spacing w:after="0"/>
        <w:jc w:val="both"/>
        <w:rPr>
          <w:szCs w:val="24"/>
        </w:rPr>
      </w:pPr>
    </w:p>
    <w:p w:rsidR="007A5594" w:rsidRDefault="007A5594" w:rsidP="007C13EA">
      <w:pPr>
        <w:pStyle w:val="Balk3"/>
        <w:numPr>
          <w:ilvl w:val="2"/>
          <w:numId w:val="8"/>
        </w:numPr>
        <w:spacing w:before="0"/>
      </w:pPr>
      <w:r>
        <w:t>Donanım ve Teknolojik Kaynaklarımız</w:t>
      </w:r>
    </w:p>
    <w:p w:rsidR="007A5594" w:rsidRDefault="007A5594" w:rsidP="007C13EA">
      <w:pPr>
        <w:ind w:firstLine="708"/>
      </w:pPr>
      <w:r>
        <w:t>Teknolojik kaynaklar başta olmak üzere okulumuzda bulunan çalışır durumdaki donanım malzemesine ilişkin bilgiye alttaki tabloda yer verilmiştir.</w:t>
      </w:r>
    </w:p>
    <w:p w:rsidR="007A5594" w:rsidRDefault="007A5594" w:rsidP="007C13EA">
      <w:pPr>
        <w:spacing w:before="240"/>
      </w:pPr>
      <w:r>
        <w:rPr>
          <w:b/>
        </w:rPr>
        <w:t>Teknolojik Kaynaklar Tablosu</w:t>
      </w:r>
    </w:p>
    <w:tbl>
      <w:tblPr>
        <w:tblW w:w="0" w:type="auto"/>
        <w:tblInd w:w="-10" w:type="dxa"/>
        <w:tblLayout w:type="fixed"/>
        <w:tblLook w:val="0000"/>
      </w:tblPr>
      <w:tblGrid>
        <w:gridCol w:w="4087"/>
        <w:gridCol w:w="1701"/>
        <w:gridCol w:w="4820"/>
        <w:gridCol w:w="1701"/>
      </w:tblGrid>
      <w:tr w:rsidR="007A5594">
        <w:trPr>
          <w:trHeight w:val="454"/>
        </w:trPr>
        <w:tc>
          <w:tcPr>
            <w:tcW w:w="4087"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spacing w:after="0"/>
            </w:pPr>
            <w:r>
              <w:t>Akıllı Tahta Sayısı</w:t>
            </w:r>
          </w:p>
        </w:tc>
        <w:tc>
          <w:tcPr>
            <w:tcW w:w="1701" w:type="dxa"/>
            <w:tcBorders>
              <w:top w:val="single" w:sz="4" w:space="0" w:color="000000"/>
              <w:left w:val="single" w:sz="4" w:space="0" w:color="000000"/>
              <w:bottom w:val="single" w:sz="4" w:space="0" w:color="000000"/>
            </w:tcBorders>
            <w:shd w:val="clear" w:color="auto" w:fill="auto"/>
            <w:vAlign w:val="center"/>
          </w:tcPr>
          <w:p w:rsidR="007A5594" w:rsidRDefault="007A5594" w:rsidP="004F23F1">
            <w:pPr>
              <w:snapToGrid w:val="0"/>
              <w:spacing w:after="0"/>
              <w:jc w:val="center"/>
            </w:pPr>
            <w:r>
              <w:t>5</w:t>
            </w:r>
          </w:p>
        </w:tc>
        <w:tc>
          <w:tcPr>
            <w:tcW w:w="4820"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spacing w:after="0"/>
            </w:pPr>
            <w:r>
              <w:t>TV Sayısı</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594" w:rsidRDefault="007A5594" w:rsidP="004F23F1">
            <w:pPr>
              <w:snapToGrid w:val="0"/>
              <w:spacing w:after="0"/>
              <w:jc w:val="center"/>
            </w:pPr>
            <w:r>
              <w:t>2</w:t>
            </w:r>
          </w:p>
        </w:tc>
      </w:tr>
      <w:tr w:rsidR="007A5594">
        <w:trPr>
          <w:trHeight w:val="454"/>
        </w:trPr>
        <w:tc>
          <w:tcPr>
            <w:tcW w:w="4087"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spacing w:after="0"/>
            </w:pPr>
            <w:r>
              <w:t>Masaüstü Bilgisayar Sayısı</w:t>
            </w:r>
          </w:p>
        </w:tc>
        <w:tc>
          <w:tcPr>
            <w:tcW w:w="1701" w:type="dxa"/>
            <w:tcBorders>
              <w:top w:val="single" w:sz="4" w:space="0" w:color="000000"/>
              <w:left w:val="single" w:sz="4" w:space="0" w:color="000000"/>
              <w:bottom w:val="single" w:sz="4" w:space="0" w:color="000000"/>
            </w:tcBorders>
            <w:shd w:val="clear" w:color="auto" w:fill="auto"/>
            <w:vAlign w:val="center"/>
          </w:tcPr>
          <w:p w:rsidR="007A5594" w:rsidRDefault="007A5594" w:rsidP="004F23F1">
            <w:pPr>
              <w:snapToGrid w:val="0"/>
              <w:spacing w:after="0"/>
              <w:jc w:val="center"/>
            </w:pPr>
            <w:r>
              <w:t>24</w:t>
            </w:r>
          </w:p>
        </w:tc>
        <w:tc>
          <w:tcPr>
            <w:tcW w:w="4820"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spacing w:after="0"/>
            </w:pPr>
            <w:r>
              <w:t>Yazıcı Sayısı</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594" w:rsidRDefault="007A5594" w:rsidP="004F23F1">
            <w:pPr>
              <w:snapToGrid w:val="0"/>
              <w:spacing w:after="0"/>
              <w:jc w:val="center"/>
            </w:pPr>
            <w:r>
              <w:t>1</w:t>
            </w:r>
          </w:p>
        </w:tc>
      </w:tr>
      <w:tr w:rsidR="007A5594">
        <w:trPr>
          <w:trHeight w:val="454"/>
        </w:trPr>
        <w:tc>
          <w:tcPr>
            <w:tcW w:w="4087"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spacing w:after="0"/>
            </w:pPr>
            <w:r>
              <w:t>Taşınabilir Bilgisayar Sayısı</w:t>
            </w:r>
          </w:p>
        </w:tc>
        <w:tc>
          <w:tcPr>
            <w:tcW w:w="1701" w:type="dxa"/>
            <w:tcBorders>
              <w:top w:val="single" w:sz="4" w:space="0" w:color="000000"/>
              <w:left w:val="single" w:sz="4" w:space="0" w:color="000000"/>
              <w:bottom w:val="single" w:sz="4" w:space="0" w:color="000000"/>
            </w:tcBorders>
            <w:shd w:val="clear" w:color="auto" w:fill="auto"/>
            <w:vAlign w:val="center"/>
          </w:tcPr>
          <w:p w:rsidR="007A5594" w:rsidRDefault="007A5594" w:rsidP="004F23F1">
            <w:pPr>
              <w:snapToGrid w:val="0"/>
              <w:spacing w:after="0"/>
              <w:jc w:val="center"/>
            </w:pPr>
            <w:r>
              <w:t>1</w:t>
            </w:r>
          </w:p>
        </w:tc>
        <w:tc>
          <w:tcPr>
            <w:tcW w:w="4820" w:type="dxa"/>
            <w:tcBorders>
              <w:top w:val="single" w:sz="4" w:space="0" w:color="000000"/>
              <w:left w:val="single" w:sz="4" w:space="0" w:color="000000"/>
              <w:bottom w:val="single" w:sz="4" w:space="0" w:color="000000"/>
            </w:tcBorders>
            <w:shd w:val="clear" w:color="auto" w:fill="auto"/>
            <w:vAlign w:val="center"/>
          </w:tcPr>
          <w:p w:rsidR="007A5594" w:rsidRDefault="007A5594" w:rsidP="004F23F1">
            <w:pPr>
              <w:spacing w:after="0"/>
            </w:pPr>
            <w:r>
              <w:t>Fotokopi Makin</w:t>
            </w:r>
            <w:r w:rsidR="004F23F1">
              <w:t>esi</w:t>
            </w:r>
            <w:r>
              <w:t xml:space="preserve"> Sayısı</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594" w:rsidRDefault="007A5594" w:rsidP="004F23F1">
            <w:pPr>
              <w:snapToGrid w:val="0"/>
              <w:spacing w:after="0"/>
              <w:jc w:val="center"/>
            </w:pPr>
            <w:r>
              <w:t>2</w:t>
            </w:r>
          </w:p>
        </w:tc>
      </w:tr>
      <w:tr w:rsidR="007A5594">
        <w:trPr>
          <w:trHeight w:val="454"/>
        </w:trPr>
        <w:tc>
          <w:tcPr>
            <w:tcW w:w="4087"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spacing w:after="0"/>
            </w:pPr>
            <w:r>
              <w:t>Projeksiyon Sayısı</w:t>
            </w:r>
          </w:p>
        </w:tc>
        <w:tc>
          <w:tcPr>
            <w:tcW w:w="1701" w:type="dxa"/>
            <w:tcBorders>
              <w:top w:val="single" w:sz="4" w:space="0" w:color="000000"/>
              <w:left w:val="single" w:sz="4" w:space="0" w:color="000000"/>
              <w:bottom w:val="single" w:sz="4" w:space="0" w:color="000000"/>
            </w:tcBorders>
            <w:shd w:val="clear" w:color="auto" w:fill="auto"/>
            <w:vAlign w:val="center"/>
          </w:tcPr>
          <w:p w:rsidR="007A5594" w:rsidRDefault="007A5594" w:rsidP="004F23F1">
            <w:pPr>
              <w:snapToGrid w:val="0"/>
              <w:spacing w:after="0"/>
              <w:jc w:val="center"/>
            </w:pPr>
            <w:r>
              <w:t>1</w:t>
            </w:r>
          </w:p>
        </w:tc>
        <w:tc>
          <w:tcPr>
            <w:tcW w:w="4820" w:type="dxa"/>
            <w:tcBorders>
              <w:top w:val="single" w:sz="4" w:space="0" w:color="000000"/>
              <w:left w:val="single" w:sz="4" w:space="0" w:color="000000"/>
              <w:bottom w:val="single" w:sz="4" w:space="0" w:color="000000"/>
            </w:tcBorders>
            <w:shd w:val="clear" w:color="auto" w:fill="auto"/>
            <w:vAlign w:val="center"/>
          </w:tcPr>
          <w:p w:rsidR="007A5594" w:rsidRDefault="007A5594" w:rsidP="007C13EA">
            <w:pPr>
              <w:spacing w:after="0"/>
            </w:pPr>
            <w:r>
              <w:t>İnternet Bağlantı Hızı</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594" w:rsidRDefault="007D2739" w:rsidP="004F23F1">
            <w:pPr>
              <w:snapToGrid w:val="0"/>
              <w:spacing w:after="0"/>
              <w:jc w:val="center"/>
            </w:pPr>
            <w:r w:rsidRPr="007D2739">
              <w:t>16</w:t>
            </w:r>
            <w:r w:rsidR="007A5594" w:rsidRPr="007D2739">
              <w:t xml:space="preserve"> Mb</w:t>
            </w:r>
            <w:r w:rsidR="007C13EA" w:rsidRPr="007D2739">
              <w:t>it</w:t>
            </w:r>
          </w:p>
        </w:tc>
      </w:tr>
    </w:tbl>
    <w:p w:rsidR="007A5594" w:rsidRDefault="007A5594" w:rsidP="004F23F1">
      <w:pPr>
        <w:pStyle w:val="Balk3"/>
        <w:numPr>
          <w:ilvl w:val="2"/>
          <w:numId w:val="8"/>
        </w:numPr>
        <w:spacing w:before="0"/>
      </w:pPr>
      <w:r>
        <w:lastRenderedPageBreak/>
        <w:t>Gelir ve Gider Bilgisi</w:t>
      </w:r>
    </w:p>
    <w:p w:rsidR="007A5594" w:rsidRDefault="007A5594" w:rsidP="007A5594">
      <w:pPr>
        <w:ind w:firstLine="708"/>
      </w:pPr>
      <w:r>
        <w:t>Okulumuzun genel bütçe ödenekleri, okul aile birliği gelirleri ve diğer katkılarda dâhil olmak üzere geli</w:t>
      </w:r>
      <w:r w:rsidR="009875AD">
        <w:t>r ve giderlerine ilişkin son üç</w:t>
      </w:r>
      <w:r>
        <w:t xml:space="preserve"> yıl gerçekleşme bilgileri alttaki tabloda verilmiştir.</w:t>
      </w:r>
    </w:p>
    <w:p w:rsidR="007A5594" w:rsidRDefault="007A5594" w:rsidP="007A5594"/>
    <w:tbl>
      <w:tblPr>
        <w:tblW w:w="0" w:type="auto"/>
        <w:tblInd w:w="-10" w:type="dxa"/>
        <w:tblLayout w:type="fixed"/>
        <w:tblLook w:val="0000"/>
      </w:tblPr>
      <w:tblGrid>
        <w:gridCol w:w="2363"/>
        <w:gridCol w:w="2364"/>
        <w:gridCol w:w="2364"/>
      </w:tblGrid>
      <w:tr w:rsidR="007A5594">
        <w:trPr>
          <w:trHeight w:val="454"/>
        </w:trPr>
        <w:tc>
          <w:tcPr>
            <w:tcW w:w="2363" w:type="dxa"/>
            <w:tcBorders>
              <w:top w:val="single" w:sz="4" w:space="0" w:color="000000"/>
              <w:left w:val="single" w:sz="4" w:space="0" w:color="000000"/>
              <w:bottom w:val="single" w:sz="4" w:space="0" w:color="000000"/>
            </w:tcBorders>
            <w:shd w:val="clear" w:color="auto" w:fill="auto"/>
            <w:vAlign w:val="center"/>
          </w:tcPr>
          <w:p w:rsidR="007A5594" w:rsidRDefault="007A5594" w:rsidP="0014574B">
            <w:pPr>
              <w:spacing w:after="0"/>
              <w:jc w:val="center"/>
            </w:pPr>
            <w:r>
              <w:rPr>
                <w:b/>
              </w:rPr>
              <w:t>Yıllar</w:t>
            </w:r>
          </w:p>
        </w:tc>
        <w:tc>
          <w:tcPr>
            <w:tcW w:w="2364" w:type="dxa"/>
            <w:tcBorders>
              <w:top w:val="single" w:sz="4" w:space="0" w:color="000000"/>
              <w:left w:val="single" w:sz="4" w:space="0" w:color="000000"/>
              <w:bottom w:val="single" w:sz="4" w:space="0" w:color="000000"/>
            </w:tcBorders>
            <w:shd w:val="clear" w:color="auto" w:fill="auto"/>
            <w:vAlign w:val="center"/>
          </w:tcPr>
          <w:p w:rsidR="007A5594" w:rsidRDefault="007A5594" w:rsidP="0014574B">
            <w:pPr>
              <w:spacing w:after="0"/>
              <w:jc w:val="center"/>
            </w:pPr>
            <w:r>
              <w:rPr>
                <w:b/>
              </w:rPr>
              <w:t>Gelir Miktarı</w:t>
            </w:r>
          </w:p>
        </w:tc>
        <w:tc>
          <w:tcPr>
            <w:tcW w:w="23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594" w:rsidRDefault="007A5594" w:rsidP="0014574B">
            <w:pPr>
              <w:spacing w:after="0"/>
              <w:jc w:val="center"/>
            </w:pPr>
            <w:r>
              <w:rPr>
                <w:b/>
              </w:rPr>
              <w:t>Gider Miktarı</w:t>
            </w:r>
          </w:p>
        </w:tc>
      </w:tr>
      <w:tr w:rsidR="003F124C">
        <w:trPr>
          <w:trHeight w:val="454"/>
        </w:trPr>
        <w:tc>
          <w:tcPr>
            <w:tcW w:w="2363" w:type="dxa"/>
            <w:tcBorders>
              <w:top w:val="single" w:sz="4" w:space="0" w:color="000000"/>
              <w:left w:val="single" w:sz="4" w:space="0" w:color="000000"/>
              <w:bottom w:val="single" w:sz="4" w:space="0" w:color="000000"/>
            </w:tcBorders>
            <w:shd w:val="clear" w:color="auto" w:fill="auto"/>
            <w:vAlign w:val="center"/>
          </w:tcPr>
          <w:p w:rsidR="003F124C" w:rsidRPr="003F124C" w:rsidRDefault="003F124C" w:rsidP="0014574B">
            <w:pPr>
              <w:spacing w:after="0"/>
              <w:jc w:val="center"/>
            </w:pPr>
            <w:r w:rsidRPr="003F124C">
              <w:t>2016</w:t>
            </w:r>
          </w:p>
        </w:tc>
        <w:tc>
          <w:tcPr>
            <w:tcW w:w="2364" w:type="dxa"/>
            <w:tcBorders>
              <w:top w:val="single" w:sz="4" w:space="0" w:color="000000"/>
              <w:left w:val="single" w:sz="4" w:space="0" w:color="000000"/>
              <w:bottom w:val="single" w:sz="4" w:space="0" w:color="000000"/>
            </w:tcBorders>
            <w:shd w:val="clear" w:color="auto" w:fill="auto"/>
            <w:vAlign w:val="center"/>
          </w:tcPr>
          <w:p w:rsidR="003F124C" w:rsidRPr="003F124C" w:rsidRDefault="003F124C" w:rsidP="0014574B">
            <w:pPr>
              <w:spacing w:after="0"/>
              <w:jc w:val="center"/>
            </w:pPr>
            <w:r w:rsidRPr="003F124C">
              <w:t>5.942,87</w:t>
            </w:r>
            <w:r>
              <w:t xml:space="preserve"> TL</w:t>
            </w:r>
          </w:p>
        </w:tc>
        <w:tc>
          <w:tcPr>
            <w:tcW w:w="23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124C" w:rsidRPr="003F124C" w:rsidRDefault="003F124C" w:rsidP="0014574B">
            <w:pPr>
              <w:spacing w:after="0"/>
              <w:jc w:val="center"/>
            </w:pPr>
            <w:r w:rsidRPr="003F124C">
              <w:t>3.802,81</w:t>
            </w:r>
            <w:r>
              <w:t xml:space="preserve"> TL</w:t>
            </w:r>
          </w:p>
        </w:tc>
      </w:tr>
      <w:tr w:rsidR="004A226D">
        <w:trPr>
          <w:trHeight w:val="454"/>
        </w:trPr>
        <w:tc>
          <w:tcPr>
            <w:tcW w:w="2363" w:type="dxa"/>
            <w:tcBorders>
              <w:top w:val="single" w:sz="4" w:space="0" w:color="000000"/>
              <w:left w:val="single" w:sz="4" w:space="0" w:color="000000"/>
              <w:bottom w:val="single" w:sz="4" w:space="0" w:color="000000"/>
            </w:tcBorders>
            <w:shd w:val="clear" w:color="auto" w:fill="auto"/>
            <w:vAlign w:val="center"/>
          </w:tcPr>
          <w:p w:rsidR="004A226D" w:rsidRDefault="004A226D" w:rsidP="00BC21E6">
            <w:pPr>
              <w:spacing w:after="0"/>
              <w:jc w:val="center"/>
            </w:pPr>
            <w:r>
              <w:t>2017</w:t>
            </w:r>
          </w:p>
        </w:tc>
        <w:tc>
          <w:tcPr>
            <w:tcW w:w="2364" w:type="dxa"/>
            <w:tcBorders>
              <w:top w:val="single" w:sz="4" w:space="0" w:color="000000"/>
              <w:left w:val="single" w:sz="4" w:space="0" w:color="000000"/>
              <w:bottom w:val="single" w:sz="4" w:space="0" w:color="000000"/>
            </w:tcBorders>
            <w:shd w:val="clear" w:color="auto" w:fill="auto"/>
            <w:vAlign w:val="center"/>
          </w:tcPr>
          <w:p w:rsidR="004A226D" w:rsidRDefault="004A226D" w:rsidP="00BC21E6">
            <w:pPr>
              <w:spacing w:after="0"/>
              <w:jc w:val="center"/>
            </w:pPr>
            <w:r>
              <w:t>6.700,00 TL</w:t>
            </w:r>
          </w:p>
        </w:tc>
        <w:tc>
          <w:tcPr>
            <w:tcW w:w="23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26D" w:rsidRDefault="004A226D" w:rsidP="00BC21E6">
            <w:pPr>
              <w:spacing w:after="0"/>
              <w:jc w:val="center"/>
            </w:pPr>
            <w:r>
              <w:t>4.899,90 TL</w:t>
            </w:r>
          </w:p>
        </w:tc>
      </w:tr>
      <w:tr w:rsidR="004A226D">
        <w:trPr>
          <w:trHeight w:val="454"/>
        </w:trPr>
        <w:tc>
          <w:tcPr>
            <w:tcW w:w="2363" w:type="dxa"/>
            <w:tcBorders>
              <w:left w:val="single" w:sz="4" w:space="0" w:color="000000"/>
              <w:bottom w:val="single" w:sz="4" w:space="0" w:color="000000"/>
            </w:tcBorders>
            <w:shd w:val="clear" w:color="auto" w:fill="auto"/>
            <w:vAlign w:val="center"/>
          </w:tcPr>
          <w:p w:rsidR="004A226D" w:rsidRDefault="004A226D" w:rsidP="00BC21E6">
            <w:pPr>
              <w:spacing w:after="0"/>
              <w:jc w:val="center"/>
            </w:pPr>
            <w:r>
              <w:t>2018</w:t>
            </w:r>
          </w:p>
        </w:tc>
        <w:tc>
          <w:tcPr>
            <w:tcW w:w="2364" w:type="dxa"/>
            <w:tcBorders>
              <w:left w:val="single" w:sz="4" w:space="0" w:color="000000"/>
              <w:bottom w:val="single" w:sz="4" w:space="0" w:color="000000"/>
            </w:tcBorders>
            <w:shd w:val="clear" w:color="auto" w:fill="auto"/>
            <w:vAlign w:val="center"/>
          </w:tcPr>
          <w:p w:rsidR="004A226D" w:rsidRDefault="004A226D" w:rsidP="00BC21E6">
            <w:pPr>
              <w:spacing w:after="0"/>
              <w:jc w:val="center"/>
            </w:pPr>
            <w:r>
              <w:t>7.462,00 TL</w:t>
            </w:r>
          </w:p>
        </w:tc>
        <w:tc>
          <w:tcPr>
            <w:tcW w:w="2364" w:type="dxa"/>
            <w:tcBorders>
              <w:left w:val="single" w:sz="4" w:space="0" w:color="000000"/>
              <w:bottom w:val="single" w:sz="4" w:space="0" w:color="000000"/>
              <w:right w:val="single" w:sz="4" w:space="0" w:color="000000"/>
            </w:tcBorders>
            <w:shd w:val="clear" w:color="auto" w:fill="auto"/>
            <w:vAlign w:val="center"/>
          </w:tcPr>
          <w:p w:rsidR="004A226D" w:rsidRDefault="004A226D" w:rsidP="00BC21E6">
            <w:pPr>
              <w:spacing w:after="0"/>
              <w:jc w:val="center"/>
            </w:pPr>
            <w:r>
              <w:t>4.457,42 TL</w:t>
            </w:r>
          </w:p>
        </w:tc>
      </w:tr>
    </w:tbl>
    <w:p w:rsidR="007A5594" w:rsidRDefault="007A5594" w:rsidP="0014574B">
      <w:pPr>
        <w:spacing w:after="0"/>
        <w:jc w:val="both"/>
        <w:rPr>
          <w:szCs w:val="24"/>
        </w:rPr>
      </w:pPr>
    </w:p>
    <w:p w:rsidR="007A5594" w:rsidRDefault="007A5594" w:rsidP="001E4CDD">
      <w:pPr>
        <w:pStyle w:val="Balk2"/>
        <w:pageBreakBefore/>
        <w:numPr>
          <w:ilvl w:val="1"/>
          <w:numId w:val="8"/>
        </w:numPr>
      </w:pPr>
      <w:bookmarkStart w:id="6" w:name="_Toc2850607"/>
      <w:r>
        <w:lastRenderedPageBreak/>
        <w:t>PAYDAŞ ANALİZİ</w:t>
      </w:r>
      <w:bookmarkEnd w:id="6"/>
    </w:p>
    <w:p w:rsidR="00D412EA" w:rsidRDefault="00D412EA">
      <w:pPr>
        <w:ind w:firstLine="708"/>
        <w:jc w:val="both"/>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14574B" w:rsidRDefault="0014574B">
      <w:pPr>
        <w:ind w:firstLine="708"/>
        <w:jc w:val="both"/>
      </w:pPr>
    </w:p>
    <w:p w:rsidR="00D412EA" w:rsidRDefault="005E1C29">
      <w:pPr>
        <w:jc w:val="center"/>
      </w:pPr>
      <w:r>
        <w:rPr>
          <w:noProof/>
          <w:szCs w:val="24"/>
          <w:lang w:eastAsia="tr-TR"/>
        </w:rPr>
        <w:drawing>
          <wp:inline distT="0" distB="0" distL="0" distR="0">
            <wp:extent cx="5924550" cy="3295650"/>
            <wp:effectExtent l="1905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l="-30736" t="-720" r="-30724" b="-592"/>
                    <a:stretch>
                      <a:fillRect/>
                    </a:stretch>
                  </pic:blipFill>
                  <pic:spPr bwMode="auto">
                    <a:xfrm>
                      <a:off x="0" y="0"/>
                      <a:ext cx="5924550" cy="3295650"/>
                    </a:xfrm>
                    <a:prstGeom prst="rect">
                      <a:avLst/>
                    </a:prstGeom>
                    <a:solidFill>
                      <a:srgbClr val="FFFFFF"/>
                    </a:solidFill>
                    <a:ln w="9525">
                      <a:noFill/>
                      <a:miter lim="800000"/>
                      <a:headEnd/>
                      <a:tailEnd/>
                    </a:ln>
                  </pic:spPr>
                </pic:pic>
              </a:graphicData>
            </a:graphic>
          </wp:inline>
        </w:drawing>
      </w:r>
    </w:p>
    <w:p w:rsidR="0014574B" w:rsidRDefault="0014574B">
      <w:pPr>
        <w:jc w:val="both"/>
      </w:pPr>
    </w:p>
    <w:p w:rsidR="00D412EA" w:rsidRDefault="00D412EA">
      <w:pPr>
        <w:jc w:val="both"/>
      </w:pPr>
      <w:r>
        <w:t>Paydaş anketlerine ilişkin ortaya çıkan temel sonuçlara altta yer verilmiştir</w:t>
      </w:r>
      <w:r w:rsidRPr="00DC207F">
        <w:rPr>
          <w:b/>
          <w:sz w:val="22"/>
          <w:szCs w:val="22"/>
        </w:rPr>
        <w:t xml:space="preserve"> </w:t>
      </w:r>
      <w:r>
        <w:t xml:space="preserve">: </w:t>
      </w:r>
    </w:p>
    <w:p w:rsidR="003E1207" w:rsidRDefault="003E1207">
      <w:pPr>
        <w:jc w:val="both"/>
      </w:pPr>
    </w:p>
    <w:tbl>
      <w:tblPr>
        <w:tblW w:w="0" w:type="auto"/>
        <w:jc w:val="center"/>
        <w:tblInd w:w="-6366" w:type="dxa"/>
        <w:tblLayout w:type="fixed"/>
        <w:tblCellMar>
          <w:left w:w="28" w:type="dxa"/>
          <w:right w:w="28" w:type="dxa"/>
        </w:tblCellMar>
        <w:tblLook w:val="0000"/>
      </w:tblPr>
      <w:tblGrid>
        <w:gridCol w:w="578"/>
        <w:gridCol w:w="8748"/>
        <w:gridCol w:w="722"/>
        <w:gridCol w:w="722"/>
        <w:gridCol w:w="723"/>
        <w:gridCol w:w="722"/>
        <w:gridCol w:w="722"/>
        <w:gridCol w:w="723"/>
      </w:tblGrid>
      <w:tr w:rsidR="000F72B7" w:rsidRPr="00215BDB" w:rsidTr="000F72B7">
        <w:trPr>
          <w:trHeight w:val="397"/>
          <w:jc w:val="center"/>
        </w:trPr>
        <w:tc>
          <w:tcPr>
            <w:tcW w:w="1366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F72B7" w:rsidRDefault="000F72B7" w:rsidP="00215BDB">
            <w:pPr>
              <w:spacing w:after="0" w:line="240" w:lineRule="auto"/>
              <w:jc w:val="center"/>
              <w:rPr>
                <w:b/>
                <w:color w:val="000000"/>
                <w:szCs w:val="20"/>
              </w:rPr>
            </w:pPr>
            <w:r w:rsidRPr="00D174BE">
              <w:rPr>
                <w:b/>
                <w:color w:val="000000"/>
                <w:sz w:val="28"/>
                <w:szCs w:val="20"/>
              </w:rPr>
              <w:t>Öğrenci Değerlendirme Anketi Sonuçları (%)</w:t>
            </w:r>
          </w:p>
        </w:tc>
      </w:tr>
      <w:tr w:rsidR="000F72B7" w:rsidRPr="00215BDB" w:rsidTr="000F72B7">
        <w:trPr>
          <w:cantSplit/>
          <w:trHeight w:val="1862"/>
          <w:jc w:val="center"/>
        </w:trPr>
        <w:tc>
          <w:tcPr>
            <w:tcW w:w="93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F72B7" w:rsidRPr="00215BDB" w:rsidRDefault="000F72B7" w:rsidP="000F72B7">
            <w:pPr>
              <w:spacing w:after="0" w:line="240" w:lineRule="auto"/>
              <w:jc w:val="center"/>
              <w:rPr>
                <w:b/>
                <w:color w:val="000000"/>
                <w:szCs w:val="20"/>
              </w:rPr>
            </w:pPr>
            <w:r>
              <w:rPr>
                <w:b/>
                <w:color w:val="000000"/>
                <w:szCs w:val="20"/>
              </w:rPr>
              <w:t>Maddeler</w:t>
            </w:r>
          </w:p>
        </w:tc>
        <w:tc>
          <w:tcPr>
            <w:tcW w:w="72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F72B7" w:rsidRPr="000F72B7" w:rsidRDefault="000F72B7" w:rsidP="000F72B7">
            <w:pPr>
              <w:spacing w:after="0" w:line="240" w:lineRule="auto"/>
              <w:ind w:left="113" w:right="113"/>
              <w:jc w:val="center"/>
              <w:rPr>
                <w:color w:val="000000"/>
                <w:szCs w:val="20"/>
              </w:rPr>
            </w:pPr>
            <w:r w:rsidRPr="000F72B7">
              <w:rPr>
                <w:color w:val="000000"/>
                <w:szCs w:val="20"/>
              </w:rPr>
              <w:t>Kesinlikle Katılıyorum</w:t>
            </w:r>
          </w:p>
        </w:tc>
        <w:tc>
          <w:tcPr>
            <w:tcW w:w="72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F72B7" w:rsidRPr="000F72B7" w:rsidRDefault="000F72B7" w:rsidP="000F72B7">
            <w:pPr>
              <w:spacing w:after="0" w:line="240" w:lineRule="auto"/>
              <w:ind w:left="113" w:right="113"/>
              <w:jc w:val="center"/>
              <w:rPr>
                <w:color w:val="000000"/>
                <w:szCs w:val="20"/>
              </w:rPr>
            </w:pPr>
            <w:r w:rsidRPr="000F72B7">
              <w:rPr>
                <w:color w:val="000000"/>
                <w:szCs w:val="20"/>
              </w:rPr>
              <w:t>Katılıyorum</w:t>
            </w:r>
          </w:p>
        </w:tc>
        <w:tc>
          <w:tcPr>
            <w:tcW w:w="72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F72B7" w:rsidRPr="000F72B7" w:rsidRDefault="000F72B7" w:rsidP="000F72B7">
            <w:pPr>
              <w:spacing w:after="0" w:line="240" w:lineRule="auto"/>
              <w:ind w:left="113" w:right="113"/>
              <w:jc w:val="center"/>
              <w:rPr>
                <w:color w:val="000000"/>
                <w:szCs w:val="20"/>
              </w:rPr>
            </w:pPr>
            <w:r w:rsidRPr="000F72B7">
              <w:rPr>
                <w:color w:val="000000"/>
                <w:szCs w:val="20"/>
              </w:rPr>
              <w:t>Kararsızım</w:t>
            </w:r>
          </w:p>
        </w:tc>
        <w:tc>
          <w:tcPr>
            <w:tcW w:w="72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F72B7" w:rsidRPr="000F72B7" w:rsidRDefault="000F72B7" w:rsidP="000F72B7">
            <w:pPr>
              <w:spacing w:after="0" w:line="240" w:lineRule="auto"/>
              <w:ind w:left="113" w:right="113"/>
              <w:jc w:val="center"/>
              <w:rPr>
                <w:color w:val="000000"/>
                <w:szCs w:val="20"/>
              </w:rPr>
            </w:pPr>
            <w:r w:rsidRPr="000F72B7">
              <w:rPr>
                <w:color w:val="000000"/>
                <w:szCs w:val="20"/>
              </w:rPr>
              <w:t>Katılmıyorum</w:t>
            </w:r>
          </w:p>
        </w:tc>
        <w:tc>
          <w:tcPr>
            <w:tcW w:w="72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F72B7" w:rsidRPr="000F72B7" w:rsidRDefault="000F72B7" w:rsidP="000F72B7">
            <w:pPr>
              <w:spacing w:after="0" w:line="240" w:lineRule="auto"/>
              <w:ind w:left="113" w:right="113"/>
              <w:jc w:val="center"/>
              <w:rPr>
                <w:color w:val="000000"/>
                <w:szCs w:val="20"/>
              </w:rPr>
            </w:pPr>
            <w:r w:rsidRPr="000F72B7">
              <w:rPr>
                <w:color w:val="000000"/>
                <w:szCs w:val="20"/>
              </w:rPr>
              <w:t>Kesinlikle Katılmıyorum</w:t>
            </w:r>
          </w:p>
        </w:tc>
        <w:tc>
          <w:tcPr>
            <w:tcW w:w="72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F72B7" w:rsidRPr="00215BDB" w:rsidRDefault="000F72B7" w:rsidP="000F72B7">
            <w:pPr>
              <w:spacing w:after="0" w:line="240" w:lineRule="auto"/>
              <w:ind w:left="113" w:right="113"/>
              <w:jc w:val="center"/>
              <w:rPr>
                <w:b/>
                <w:color w:val="000000"/>
                <w:szCs w:val="20"/>
              </w:rPr>
            </w:pPr>
            <w:r>
              <w:rPr>
                <w:b/>
                <w:color w:val="000000"/>
                <w:szCs w:val="20"/>
              </w:rPr>
              <w:t>ORTALAMA PUAN</w:t>
            </w:r>
          </w:p>
        </w:tc>
      </w:tr>
      <w:tr w:rsidR="00AC6020" w:rsidRPr="00215BDB" w:rsidTr="00AC6020">
        <w:trPr>
          <w:trHeight w:val="397"/>
          <w:jc w:val="center"/>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0F72B7" w:rsidRDefault="00AC6020" w:rsidP="000F72B7">
            <w:pPr>
              <w:spacing w:after="0" w:line="240" w:lineRule="auto"/>
              <w:jc w:val="center"/>
              <w:rPr>
                <w:b/>
                <w:color w:val="000000"/>
                <w:sz w:val="20"/>
                <w:szCs w:val="20"/>
              </w:rPr>
            </w:pPr>
            <w:r w:rsidRPr="000F72B7">
              <w:rPr>
                <w:b/>
                <w:color w:val="000000"/>
                <w:sz w:val="20"/>
                <w:szCs w:val="20"/>
              </w:rPr>
              <w:t>M1</w:t>
            </w:r>
          </w:p>
        </w:tc>
        <w:tc>
          <w:tcPr>
            <w:tcW w:w="874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4D4478" w:rsidRDefault="00AC6020" w:rsidP="00AC6020">
            <w:pPr>
              <w:shd w:val="clear" w:color="auto" w:fill="FFFFFF"/>
              <w:spacing w:after="0" w:line="240" w:lineRule="auto"/>
              <w:rPr>
                <w:color w:val="000000"/>
                <w:sz w:val="21"/>
                <w:shd w:val="clear" w:color="auto" w:fill="FFFFFF"/>
              </w:rPr>
            </w:pPr>
            <w:r w:rsidRPr="00AC6020">
              <w:rPr>
                <w:color w:val="000000"/>
                <w:sz w:val="20"/>
                <w:szCs w:val="20"/>
              </w:rPr>
              <w:t>Öğretmenlerimle</w:t>
            </w:r>
            <w:r w:rsidRPr="004D4478">
              <w:rPr>
                <w:color w:val="000000"/>
                <w:sz w:val="21"/>
                <w:shd w:val="clear" w:color="auto" w:fill="FFFFFF"/>
              </w:rPr>
              <w:t xml:space="preserve"> ihtiyaç duyduğumda rahatlıkla görüşebilirim.</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24</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42</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11</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11</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11</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215BDB" w:rsidRDefault="00AC6020" w:rsidP="00215BDB">
            <w:pPr>
              <w:spacing w:after="0" w:line="240" w:lineRule="auto"/>
              <w:jc w:val="center"/>
              <w:rPr>
                <w:b/>
                <w:color w:val="000000"/>
                <w:szCs w:val="20"/>
              </w:rPr>
            </w:pPr>
            <w:r>
              <w:rPr>
                <w:b/>
                <w:color w:val="000000"/>
                <w:szCs w:val="20"/>
              </w:rPr>
              <w:t>72</w:t>
            </w:r>
          </w:p>
        </w:tc>
      </w:tr>
      <w:tr w:rsidR="00AC6020" w:rsidRPr="00215BDB" w:rsidTr="00AC6020">
        <w:trPr>
          <w:trHeight w:val="397"/>
          <w:jc w:val="center"/>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0F72B7" w:rsidRDefault="00AC6020" w:rsidP="000F72B7">
            <w:pPr>
              <w:spacing w:after="0" w:line="240" w:lineRule="auto"/>
              <w:jc w:val="center"/>
              <w:rPr>
                <w:b/>
                <w:color w:val="000000"/>
                <w:sz w:val="20"/>
                <w:szCs w:val="20"/>
              </w:rPr>
            </w:pPr>
            <w:r w:rsidRPr="000F72B7">
              <w:rPr>
                <w:b/>
                <w:color w:val="000000"/>
                <w:sz w:val="20"/>
                <w:szCs w:val="20"/>
              </w:rPr>
              <w:t>M2</w:t>
            </w:r>
          </w:p>
        </w:tc>
        <w:tc>
          <w:tcPr>
            <w:tcW w:w="874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4D4478" w:rsidRDefault="00AC6020" w:rsidP="00AC6020">
            <w:pPr>
              <w:shd w:val="clear" w:color="auto" w:fill="FFFFFF"/>
              <w:spacing w:after="0" w:line="240" w:lineRule="auto"/>
              <w:rPr>
                <w:color w:val="000000"/>
                <w:sz w:val="21"/>
                <w:shd w:val="clear" w:color="auto" w:fill="FFFFFF"/>
              </w:rPr>
            </w:pPr>
            <w:r w:rsidRPr="004D4478">
              <w:rPr>
                <w:color w:val="000000"/>
                <w:sz w:val="21"/>
                <w:shd w:val="clear" w:color="auto" w:fill="FFFFFF"/>
              </w:rPr>
              <w:t xml:space="preserve">Okul </w:t>
            </w:r>
            <w:r w:rsidRPr="00AC6020">
              <w:rPr>
                <w:color w:val="000000"/>
                <w:sz w:val="20"/>
                <w:szCs w:val="20"/>
              </w:rPr>
              <w:t>müdürü</w:t>
            </w:r>
            <w:r w:rsidRPr="004D4478">
              <w:rPr>
                <w:color w:val="000000"/>
                <w:sz w:val="21"/>
                <w:shd w:val="clear" w:color="auto" w:fill="FFFFFF"/>
              </w:rPr>
              <w:t xml:space="preserve"> ile ihtiyaç duyduğumda rahatlıkla konuşabiliyorum.</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13</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36</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22</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16</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13</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215BDB" w:rsidRDefault="00AC6020" w:rsidP="00215BDB">
            <w:pPr>
              <w:spacing w:after="0" w:line="240" w:lineRule="auto"/>
              <w:jc w:val="center"/>
              <w:rPr>
                <w:b/>
                <w:color w:val="000000"/>
                <w:szCs w:val="20"/>
              </w:rPr>
            </w:pPr>
            <w:r>
              <w:rPr>
                <w:b/>
                <w:color w:val="000000"/>
                <w:szCs w:val="20"/>
              </w:rPr>
              <w:t>64</w:t>
            </w:r>
          </w:p>
        </w:tc>
      </w:tr>
      <w:tr w:rsidR="00AC6020" w:rsidRPr="00215BDB" w:rsidTr="00AC6020">
        <w:trPr>
          <w:trHeight w:val="397"/>
          <w:jc w:val="center"/>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0F72B7" w:rsidRDefault="00AC6020" w:rsidP="000F72B7">
            <w:pPr>
              <w:spacing w:after="0" w:line="240" w:lineRule="auto"/>
              <w:jc w:val="center"/>
              <w:rPr>
                <w:b/>
                <w:color w:val="000000"/>
                <w:sz w:val="20"/>
                <w:szCs w:val="20"/>
              </w:rPr>
            </w:pPr>
            <w:r w:rsidRPr="000F72B7">
              <w:rPr>
                <w:b/>
                <w:color w:val="000000"/>
                <w:sz w:val="20"/>
                <w:szCs w:val="20"/>
              </w:rPr>
              <w:t>M3</w:t>
            </w:r>
          </w:p>
        </w:tc>
        <w:tc>
          <w:tcPr>
            <w:tcW w:w="874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4D4478" w:rsidRDefault="00AC6020" w:rsidP="00AC6020">
            <w:pPr>
              <w:shd w:val="clear" w:color="auto" w:fill="FFFFFF"/>
              <w:spacing w:after="0" w:line="240" w:lineRule="auto"/>
              <w:rPr>
                <w:color w:val="000000"/>
                <w:sz w:val="21"/>
                <w:shd w:val="clear" w:color="auto" w:fill="FFFFFF"/>
              </w:rPr>
            </w:pPr>
            <w:r w:rsidRPr="004D4478">
              <w:rPr>
                <w:color w:val="000000"/>
                <w:sz w:val="21"/>
                <w:shd w:val="clear" w:color="auto" w:fill="FFFFFF"/>
              </w:rPr>
              <w:t>Okulun rehberlik servisinden yeterince yararlanabiliyorum.</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22</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4</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33</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18</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22</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215BDB" w:rsidRDefault="00AC6020" w:rsidP="00215BDB">
            <w:pPr>
              <w:spacing w:after="0" w:line="240" w:lineRule="auto"/>
              <w:jc w:val="center"/>
              <w:rPr>
                <w:b/>
                <w:color w:val="000000"/>
                <w:szCs w:val="20"/>
              </w:rPr>
            </w:pPr>
            <w:r>
              <w:rPr>
                <w:b/>
                <w:color w:val="000000"/>
                <w:szCs w:val="20"/>
              </w:rPr>
              <w:t>57</w:t>
            </w:r>
          </w:p>
        </w:tc>
      </w:tr>
      <w:tr w:rsidR="00AC6020" w:rsidRPr="00215BDB" w:rsidTr="00AC6020">
        <w:trPr>
          <w:trHeight w:val="397"/>
          <w:jc w:val="center"/>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0F72B7" w:rsidRDefault="00AC6020" w:rsidP="000F72B7">
            <w:pPr>
              <w:spacing w:after="0" w:line="240" w:lineRule="auto"/>
              <w:jc w:val="center"/>
              <w:rPr>
                <w:b/>
                <w:color w:val="000000"/>
                <w:sz w:val="20"/>
                <w:szCs w:val="20"/>
              </w:rPr>
            </w:pPr>
            <w:r w:rsidRPr="000F72B7">
              <w:rPr>
                <w:b/>
                <w:color w:val="000000"/>
                <w:sz w:val="20"/>
                <w:szCs w:val="20"/>
              </w:rPr>
              <w:t>M4</w:t>
            </w:r>
          </w:p>
        </w:tc>
        <w:tc>
          <w:tcPr>
            <w:tcW w:w="874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4D4478" w:rsidRDefault="00AC6020" w:rsidP="00AC6020">
            <w:pPr>
              <w:shd w:val="clear" w:color="auto" w:fill="FFFFFF"/>
              <w:spacing w:after="0" w:line="240" w:lineRule="auto"/>
              <w:rPr>
                <w:color w:val="000000"/>
                <w:sz w:val="21"/>
                <w:shd w:val="clear" w:color="auto" w:fill="FFFFFF"/>
              </w:rPr>
            </w:pPr>
            <w:r w:rsidRPr="004D4478">
              <w:rPr>
                <w:color w:val="000000"/>
                <w:sz w:val="21"/>
                <w:shd w:val="clear" w:color="auto" w:fill="FFFFFF"/>
              </w:rPr>
              <w:t xml:space="preserve">Okula </w:t>
            </w:r>
            <w:r w:rsidRPr="00AC6020">
              <w:rPr>
                <w:color w:val="000000"/>
                <w:sz w:val="20"/>
                <w:szCs w:val="20"/>
              </w:rPr>
              <w:t>ilettiğimiz</w:t>
            </w:r>
            <w:r w:rsidRPr="004D4478">
              <w:rPr>
                <w:color w:val="000000"/>
                <w:sz w:val="21"/>
                <w:shd w:val="clear" w:color="auto" w:fill="FFFFFF"/>
              </w:rPr>
              <w:t xml:space="preserve"> öneri ve isteklerimiz dikkate alınır.</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29</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20</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18</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7</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27</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215BDB" w:rsidRDefault="00AC6020" w:rsidP="00215BDB">
            <w:pPr>
              <w:spacing w:after="0" w:line="240" w:lineRule="auto"/>
              <w:jc w:val="center"/>
              <w:rPr>
                <w:b/>
                <w:color w:val="000000"/>
                <w:szCs w:val="20"/>
              </w:rPr>
            </w:pPr>
            <w:r>
              <w:rPr>
                <w:b/>
                <w:color w:val="000000"/>
                <w:szCs w:val="20"/>
              </w:rPr>
              <w:t>64</w:t>
            </w:r>
          </w:p>
        </w:tc>
      </w:tr>
      <w:tr w:rsidR="00AC6020" w:rsidRPr="00215BDB" w:rsidTr="00AC6020">
        <w:trPr>
          <w:trHeight w:val="397"/>
          <w:jc w:val="center"/>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0F72B7" w:rsidRDefault="00AC6020" w:rsidP="000F72B7">
            <w:pPr>
              <w:spacing w:after="0" w:line="240" w:lineRule="auto"/>
              <w:jc w:val="center"/>
              <w:rPr>
                <w:b/>
                <w:color w:val="000000"/>
                <w:sz w:val="20"/>
                <w:szCs w:val="20"/>
              </w:rPr>
            </w:pPr>
            <w:r w:rsidRPr="000F72B7">
              <w:rPr>
                <w:b/>
                <w:color w:val="000000"/>
                <w:sz w:val="20"/>
                <w:szCs w:val="20"/>
              </w:rPr>
              <w:t>M5</w:t>
            </w:r>
          </w:p>
        </w:tc>
        <w:tc>
          <w:tcPr>
            <w:tcW w:w="874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4D4478" w:rsidRDefault="00AC6020" w:rsidP="00AC6020">
            <w:pPr>
              <w:shd w:val="clear" w:color="auto" w:fill="FFFFFF"/>
              <w:spacing w:after="0" w:line="240" w:lineRule="auto"/>
              <w:rPr>
                <w:color w:val="000000"/>
                <w:sz w:val="21"/>
                <w:shd w:val="clear" w:color="auto" w:fill="FFFFFF"/>
              </w:rPr>
            </w:pPr>
            <w:r w:rsidRPr="004D4478">
              <w:rPr>
                <w:color w:val="000000"/>
                <w:sz w:val="21"/>
                <w:shd w:val="clear" w:color="auto" w:fill="FFFFFF"/>
              </w:rPr>
              <w:t>Okulda kendimi güvende hissediyorum.</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42</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31</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7</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7</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13</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215BDB" w:rsidRDefault="00AC6020" w:rsidP="00215BDB">
            <w:pPr>
              <w:spacing w:after="0" w:line="240" w:lineRule="auto"/>
              <w:jc w:val="center"/>
              <w:rPr>
                <w:b/>
                <w:color w:val="000000"/>
                <w:szCs w:val="20"/>
              </w:rPr>
            </w:pPr>
            <w:r>
              <w:rPr>
                <w:b/>
                <w:color w:val="000000"/>
                <w:szCs w:val="20"/>
              </w:rPr>
              <w:t>76</w:t>
            </w:r>
          </w:p>
        </w:tc>
      </w:tr>
      <w:tr w:rsidR="00AC6020" w:rsidRPr="00215BDB" w:rsidTr="00AC6020">
        <w:trPr>
          <w:trHeight w:val="397"/>
          <w:jc w:val="center"/>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0F72B7" w:rsidRDefault="00AC6020" w:rsidP="000F72B7">
            <w:pPr>
              <w:spacing w:after="0" w:line="240" w:lineRule="auto"/>
              <w:jc w:val="center"/>
              <w:rPr>
                <w:b/>
                <w:color w:val="000000"/>
                <w:sz w:val="20"/>
                <w:szCs w:val="20"/>
              </w:rPr>
            </w:pPr>
            <w:r w:rsidRPr="000F72B7">
              <w:rPr>
                <w:b/>
                <w:color w:val="000000"/>
                <w:sz w:val="20"/>
                <w:szCs w:val="20"/>
              </w:rPr>
              <w:t>M6</w:t>
            </w:r>
          </w:p>
        </w:tc>
        <w:tc>
          <w:tcPr>
            <w:tcW w:w="874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4D4478" w:rsidRDefault="00AC6020" w:rsidP="004A36FE">
            <w:pPr>
              <w:shd w:val="clear" w:color="auto" w:fill="FFFFFF"/>
              <w:spacing w:after="0" w:line="240" w:lineRule="auto"/>
              <w:rPr>
                <w:color w:val="000000"/>
                <w:sz w:val="21"/>
                <w:shd w:val="clear" w:color="auto" w:fill="FFFFFF"/>
              </w:rPr>
            </w:pPr>
            <w:r w:rsidRPr="004D4478">
              <w:rPr>
                <w:color w:val="000000"/>
                <w:sz w:val="21"/>
                <w:shd w:val="clear" w:color="auto" w:fill="FFFFFF"/>
              </w:rPr>
              <w:t>Okulda öğrencilerle</w:t>
            </w:r>
            <w:r w:rsidR="004A36FE">
              <w:rPr>
                <w:color w:val="000000"/>
                <w:sz w:val="21"/>
                <w:shd w:val="clear" w:color="auto" w:fill="FFFFFF"/>
              </w:rPr>
              <w:t xml:space="preserve"> </w:t>
            </w:r>
            <w:r w:rsidRPr="004D4478">
              <w:rPr>
                <w:color w:val="000000"/>
                <w:sz w:val="21"/>
                <w:shd w:val="clear" w:color="auto" w:fill="FFFFFF"/>
              </w:rPr>
              <w:t>ilgili alınan kararlarda bizlerin görüşleri alınır.</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13</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27</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31</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7</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22</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215BDB" w:rsidRDefault="00AC6020" w:rsidP="00215BDB">
            <w:pPr>
              <w:spacing w:after="0" w:line="240" w:lineRule="auto"/>
              <w:jc w:val="center"/>
              <w:rPr>
                <w:b/>
                <w:color w:val="000000"/>
                <w:szCs w:val="20"/>
              </w:rPr>
            </w:pPr>
            <w:r>
              <w:rPr>
                <w:b/>
                <w:color w:val="000000"/>
                <w:szCs w:val="20"/>
              </w:rPr>
              <w:t>60</w:t>
            </w:r>
          </w:p>
        </w:tc>
      </w:tr>
      <w:tr w:rsidR="00AC6020" w:rsidRPr="00215BDB" w:rsidTr="00AC6020">
        <w:trPr>
          <w:trHeight w:val="397"/>
          <w:jc w:val="center"/>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0F72B7" w:rsidRDefault="00AC6020" w:rsidP="000F72B7">
            <w:pPr>
              <w:spacing w:after="0" w:line="240" w:lineRule="auto"/>
              <w:jc w:val="center"/>
              <w:rPr>
                <w:b/>
                <w:color w:val="000000"/>
                <w:sz w:val="20"/>
                <w:szCs w:val="20"/>
              </w:rPr>
            </w:pPr>
            <w:r w:rsidRPr="000F72B7">
              <w:rPr>
                <w:b/>
                <w:color w:val="000000"/>
                <w:sz w:val="20"/>
                <w:szCs w:val="20"/>
              </w:rPr>
              <w:t>M7</w:t>
            </w:r>
          </w:p>
        </w:tc>
        <w:tc>
          <w:tcPr>
            <w:tcW w:w="874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4D4478" w:rsidRDefault="00AC6020" w:rsidP="00AC6020">
            <w:pPr>
              <w:shd w:val="clear" w:color="auto" w:fill="FFFFFF"/>
              <w:spacing w:after="0" w:line="240" w:lineRule="auto"/>
              <w:rPr>
                <w:color w:val="000000"/>
                <w:sz w:val="21"/>
                <w:shd w:val="clear" w:color="auto" w:fill="FFFFFF"/>
              </w:rPr>
            </w:pPr>
            <w:r w:rsidRPr="004D4478">
              <w:rPr>
                <w:color w:val="000000"/>
                <w:sz w:val="21"/>
                <w:shd w:val="clear" w:color="auto" w:fill="FFFFFF"/>
              </w:rPr>
              <w:t>Öğretmenler yeniliğe açık olarak derslerin işlenişinde çeşitli yöntemler kullanmaktadır.</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33</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42</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7</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7</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11</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215BDB" w:rsidRDefault="00AC6020" w:rsidP="00215BDB">
            <w:pPr>
              <w:spacing w:after="0" w:line="240" w:lineRule="auto"/>
              <w:jc w:val="center"/>
              <w:rPr>
                <w:b/>
                <w:color w:val="000000"/>
                <w:szCs w:val="20"/>
              </w:rPr>
            </w:pPr>
            <w:r>
              <w:rPr>
                <w:b/>
                <w:color w:val="000000"/>
                <w:szCs w:val="20"/>
              </w:rPr>
              <w:t>76</w:t>
            </w:r>
          </w:p>
        </w:tc>
      </w:tr>
      <w:tr w:rsidR="00AC6020" w:rsidRPr="00215BDB" w:rsidTr="00AC6020">
        <w:trPr>
          <w:trHeight w:val="397"/>
          <w:jc w:val="center"/>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0F72B7" w:rsidRDefault="00AC6020" w:rsidP="000F72B7">
            <w:pPr>
              <w:spacing w:after="0" w:line="240" w:lineRule="auto"/>
              <w:jc w:val="center"/>
              <w:rPr>
                <w:b/>
                <w:color w:val="000000"/>
                <w:sz w:val="20"/>
                <w:szCs w:val="20"/>
              </w:rPr>
            </w:pPr>
            <w:r w:rsidRPr="000F72B7">
              <w:rPr>
                <w:b/>
                <w:color w:val="000000"/>
                <w:sz w:val="20"/>
                <w:szCs w:val="20"/>
              </w:rPr>
              <w:t>M8</w:t>
            </w:r>
          </w:p>
        </w:tc>
        <w:tc>
          <w:tcPr>
            <w:tcW w:w="874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4D4478" w:rsidRDefault="00AC6020" w:rsidP="00AC6020">
            <w:pPr>
              <w:shd w:val="clear" w:color="auto" w:fill="FFFFFF"/>
              <w:spacing w:after="0" w:line="240" w:lineRule="auto"/>
              <w:rPr>
                <w:color w:val="000000"/>
                <w:sz w:val="21"/>
                <w:shd w:val="clear" w:color="auto" w:fill="FFFFFF"/>
              </w:rPr>
            </w:pPr>
            <w:r w:rsidRPr="004D4478">
              <w:rPr>
                <w:color w:val="000000"/>
                <w:sz w:val="21"/>
                <w:shd w:val="clear" w:color="auto" w:fill="FFFFFF"/>
              </w:rPr>
              <w:t xml:space="preserve">Derslerde </w:t>
            </w:r>
            <w:r w:rsidRPr="00AC6020">
              <w:rPr>
                <w:color w:val="000000"/>
                <w:sz w:val="20"/>
                <w:szCs w:val="20"/>
              </w:rPr>
              <w:t>konuya</w:t>
            </w:r>
            <w:r w:rsidRPr="004D4478">
              <w:rPr>
                <w:color w:val="000000"/>
                <w:sz w:val="21"/>
                <w:shd w:val="clear" w:color="auto" w:fill="FFFFFF"/>
              </w:rPr>
              <w:t xml:space="preserve"> göre uygun araç gereçler kullanılmaktadır.</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33</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42</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11</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4</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9</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215BDB" w:rsidRDefault="00AC6020" w:rsidP="00215BDB">
            <w:pPr>
              <w:spacing w:after="0" w:line="240" w:lineRule="auto"/>
              <w:jc w:val="center"/>
              <w:rPr>
                <w:b/>
                <w:color w:val="000000"/>
                <w:szCs w:val="20"/>
              </w:rPr>
            </w:pPr>
            <w:r>
              <w:rPr>
                <w:b/>
                <w:color w:val="000000"/>
                <w:szCs w:val="20"/>
              </w:rPr>
              <w:t>77</w:t>
            </w:r>
          </w:p>
        </w:tc>
      </w:tr>
      <w:tr w:rsidR="00AC6020" w:rsidRPr="00215BDB" w:rsidTr="00AC6020">
        <w:trPr>
          <w:trHeight w:val="397"/>
          <w:jc w:val="center"/>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0F72B7" w:rsidRDefault="00AC6020" w:rsidP="000F72B7">
            <w:pPr>
              <w:spacing w:after="0" w:line="240" w:lineRule="auto"/>
              <w:jc w:val="center"/>
              <w:rPr>
                <w:b/>
                <w:color w:val="000000"/>
                <w:sz w:val="20"/>
                <w:szCs w:val="20"/>
              </w:rPr>
            </w:pPr>
            <w:r w:rsidRPr="000F72B7">
              <w:rPr>
                <w:b/>
                <w:color w:val="000000"/>
                <w:sz w:val="20"/>
                <w:szCs w:val="20"/>
              </w:rPr>
              <w:t>M9</w:t>
            </w:r>
          </w:p>
        </w:tc>
        <w:tc>
          <w:tcPr>
            <w:tcW w:w="874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4D4478" w:rsidRDefault="00AC6020" w:rsidP="00AC6020">
            <w:pPr>
              <w:shd w:val="clear" w:color="auto" w:fill="FFFFFF"/>
              <w:spacing w:after="0" w:line="240" w:lineRule="auto"/>
              <w:rPr>
                <w:color w:val="000000"/>
                <w:sz w:val="21"/>
                <w:shd w:val="clear" w:color="auto" w:fill="FFFFFF"/>
              </w:rPr>
            </w:pPr>
            <w:r w:rsidRPr="004D4478">
              <w:rPr>
                <w:color w:val="000000"/>
                <w:sz w:val="21"/>
                <w:shd w:val="clear" w:color="auto" w:fill="FFFFFF"/>
              </w:rPr>
              <w:t>Teneffüslerde ihtiyaçlarımı giderebiliyorum.</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27</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29</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9</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13</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22</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215BDB" w:rsidRDefault="00AC6020" w:rsidP="00215BDB">
            <w:pPr>
              <w:spacing w:after="0" w:line="240" w:lineRule="auto"/>
              <w:jc w:val="center"/>
              <w:rPr>
                <w:b/>
                <w:color w:val="000000"/>
                <w:szCs w:val="20"/>
              </w:rPr>
            </w:pPr>
            <w:r>
              <w:rPr>
                <w:b/>
                <w:color w:val="000000"/>
                <w:szCs w:val="20"/>
              </w:rPr>
              <w:t>65</w:t>
            </w:r>
          </w:p>
        </w:tc>
      </w:tr>
      <w:tr w:rsidR="00AC6020" w:rsidRPr="00215BDB" w:rsidTr="00AC6020">
        <w:trPr>
          <w:trHeight w:val="397"/>
          <w:jc w:val="center"/>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0F72B7" w:rsidRDefault="00AC6020" w:rsidP="000F72B7">
            <w:pPr>
              <w:spacing w:after="0" w:line="240" w:lineRule="auto"/>
              <w:jc w:val="center"/>
              <w:rPr>
                <w:b/>
                <w:color w:val="000000"/>
                <w:sz w:val="20"/>
                <w:szCs w:val="20"/>
              </w:rPr>
            </w:pPr>
            <w:r w:rsidRPr="000F72B7">
              <w:rPr>
                <w:b/>
                <w:color w:val="000000"/>
                <w:sz w:val="20"/>
                <w:szCs w:val="20"/>
              </w:rPr>
              <w:t>M10</w:t>
            </w:r>
          </w:p>
        </w:tc>
        <w:tc>
          <w:tcPr>
            <w:tcW w:w="874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4D4478" w:rsidRDefault="00AC6020" w:rsidP="00AC6020">
            <w:pPr>
              <w:shd w:val="clear" w:color="auto" w:fill="FFFFFF"/>
              <w:spacing w:after="0" w:line="240" w:lineRule="auto"/>
              <w:rPr>
                <w:color w:val="000000"/>
                <w:sz w:val="21"/>
                <w:shd w:val="clear" w:color="auto" w:fill="FFFFFF"/>
              </w:rPr>
            </w:pPr>
            <w:r w:rsidRPr="004D4478">
              <w:rPr>
                <w:color w:val="000000"/>
                <w:sz w:val="21"/>
                <w:shd w:val="clear" w:color="auto" w:fill="FFFFFF"/>
              </w:rPr>
              <w:t xml:space="preserve">Okulun içi ve </w:t>
            </w:r>
            <w:r w:rsidRPr="00AC6020">
              <w:rPr>
                <w:color w:val="000000"/>
                <w:sz w:val="20"/>
                <w:szCs w:val="20"/>
              </w:rPr>
              <w:t>dışı</w:t>
            </w:r>
            <w:r w:rsidRPr="004D4478">
              <w:rPr>
                <w:color w:val="000000"/>
                <w:sz w:val="21"/>
                <w:shd w:val="clear" w:color="auto" w:fill="FFFFFF"/>
              </w:rPr>
              <w:t xml:space="preserve"> temizdir.</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38</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33</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9</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11</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9</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215BDB" w:rsidRDefault="00AC6020" w:rsidP="00215BDB">
            <w:pPr>
              <w:spacing w:after="0" w:line="240" w:lineRule="auto"/>
              <w:jc w:val="center"/>
              <w:rPr>
                <w:b/>
                <w:color w:val="000000"/>
                <w:szCs w:val="20"/>
              </w:rPr>
            </w:pPr>
            <w:r>
              <w:rPr>
                <w:b/>
                <w:color w:val="000000"/>
                <w:szCs w:val="20"/>
              </w:rPr>
              <w:t>76</w:t>
            </w:r>
          </w:p>
        </w:tc>
      </w:tr>
      <w:tr w:rsidR="00AC6020" w:rsidRPr="00215BDB" w:rsidTr="00AC6020">
        <w:trPr>
          <w:trHeight w:val="397"/>
          <w:jc w:val="center"/>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0F72B7" w:rsidRDefault="00AC6020" w:rsidP="000F72B7">
            <w:pPr>
              <w:spacing w:after="0" w:line="240" w:lineRule="auto"/>
              <w:jc w:val="center"/>
              <w:rPr>
                <w:b/>
                <w:color w:val="000000"/>
                <w:sz w:val="20"/>
                <w:szCs w:val="20"/>
              </w:rPr>
            </w:pPr>
            <w:r w:rsidRPr="000F72B7">
              <w:rPr>
                <w:b/>
                <w:color w:val="000000"/>
                <w:sz w:val="20"/>
                <w:szCs w:val="20"/>
              </w:rPr>
              <w:t>M11</w:t>
            </w:r>
          </w:p>
        </w:tc>
        <w:tc>
          <w:tcPr>
            <w:tcW w:w="874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4D4478" w:rsidRDefault="00AC6020" w:rsidP="00AC6020">
            <w:pPr>
              <w:shd w:val="clear" w:color="auto" w:fill="FFFFFF"/>
              <w:spacing w:after="0" w:line="240" w:lineRule="auto"/>
              <w:rPr>
                <w:color w:val="000000"/>
                <w:sz w:val="21"/>
                <w:shd w:val="clear" w:color="auto" w:fill="FFFFFF"/>
              </w:rPr>
            </w:pPr>
            <w:r w:rsidRPr="004D4478">
              <w:rPr>
                <w:color w:val="000000"/>
                <w:sz w:val="21"/>
                <w:shd w:val="clear" w:color="auto" w:fill="FFFFFF"/>
              </w:rPr>
              <w:t>Okulun binası ve diğer fiziki mekânlar yeterlidir.</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22</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31</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18</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2</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27</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215BDB" w:rsidRDefault="00AC6020" w:rsidP="00215BDB">
            <w:pPr>
              <w:spacing w:after="0" w:line="240" w:lineRule="auto"/>
              <w:jc w:val="center"/>
              <w:rPr>
                <w:b/>
                <w:color w:val="000000"/>
                <w:szCs w:val="20"/>
              </w:rPr>
            </w:pPr>
            <w:r>
              <w:rPr>
                <w:b/>
                <w:color w:val="000000"/>
                <w:szCs w:val="20"/>
              </w:rPr>
              <w:t>64</w:t>
            </w:r>
          </w:p>
        </w:tc>
      </w:tr>
      <w:tr w:rsidR="00AC6020" w:rsidRPr="00215BDB" w:rsidTr="00AC6020">
        <w:trPr>
          <w:trHeight w:val="397"/>
          <w:jc w:val="center"/>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0F72B7" w:rsidRDefault="00AC6020" w:rsidP="000F72B7">
            <w:pPr>
              <w:spacing w:after="0" w:line="240" w:lineRule="auto"/>
              <w:jc w:val="center"/>
              <w:rPr>
                <w:b/>
                <w:color w:val="000000"/>
                <w:sz w:val="20"/>
                <w:szCs w:val="20"/>
              </w:rPr>
            </w:pPr>
            <w:r w:rsidRPr="000F72B7">
              <w:rPr>
                <w:b/>
                <w:color w:val="000000"/>
                <w:sz w:val="20"/>
                <w:szCs w:val="20"/>
              </w:rPr>
              <w:t>M12</w:t>
            </w:r>
          </w:p>
        </w:tc>
        <w:tc>
          <w:tcPr>
            <w:tcW w:w="874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4D4478" w:rsidRDefault="00AC6020" w:rsidP="00AC6020">
            <w:pPr>
              <w:shd w:val="clear" w:color="auto" w:fill="FFFFFF"/>
              <w:spacing w:after="0" w:line="240" w:lineRule="auto"/>
              <w:rPr>
                <w:color w:val="000000"/>
                <w:sz w:val="21"/>
                <w:shd w:val="clear" w:color="auto" w:fill="FFFFFF"/>
              </w:rPr>
            </w:pPr>
            <w:r w:rsidRPr="004D4478">
              <w:rPr>
                <w:color w:val="000000"/>
                <w:sz w:val="21"/>
                <w:shd w:val="clear" w:color="auto" w:fill="FFFFFF"/>
              </w:rPr>
              <w:t xml:space="preserve">Okul kantininde satılan </w:t>
            </w:r>
            <w:r w:rsidRPr="00AC6020">
              <w:rPr>
                <w:color w:val="000000"/>
                <w:sz w:val="20"/>
                <w:szCs w:val="20"/>
              </w:rPr>
              <w:t>malzemeler</w:t>
            </w:r>
            <w:r w:rsidRPr="004D4478">
              <w:rPr>
                <w:color w:val="000000"/>
                <w:sz w:val="21"/>
                <w:shd w:val="clear" w:color="auto" w:fill="FFFFFF"/>
              </w:rPr>
              <w:t xml:space="preserve"> sağlıklı ve güvenlidir.</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16</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4</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27</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11</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42</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215BDB" w:rsidRDefault="00AC6020" w:rsidP="00215BDB">
            <w:pPr>
              <w:spacing w:after="0" w:line="240" w:lineRule="auto"/>
              <w:jc w:val="center"/>
              <w:rPr>
                <w:b/>
                <w:color w:val="000000"/>
                <w:szCs w:val="20"/>
              </w:rPr>
            </w:pPr>
            <w:r>
              <w:rPr>
                <w:b/>
                <w:color w:val="000000"/>
                <w:szCs w:val="20"/>
              </w:rPr>
              <w:t>48</w:t>
            </w:r>
          </w:p>
        </w:tc>
      </w:tr>
      <w:tr w:rsidR="00AC6020" w:rsidRPr="00215BDB" w:rsidTr="00AC6020">
        <w:trPr>
          <w:trHeight w:val="397"/>
          <w:jc w:val="center"/>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0F72B7" w:rsidRDefault="00AC6020" w:rsidP="000F72B7">
            <w:pPr>
              <w:spacing w:after="0" w:line="240" w:lineRule="auto"/>
              <w:jc w:val="center"/>
              <w:rPr>
                <w:b/>
                <w:color w:val="000000"/>
                <w:sz w:val="20"/>
                <w:szCs w:val="20"/>
              </w:rPr>
            </w:pPr>
            <w:r w:rsidRPr="000F72B7">
              <w:rPr>
                <w:b/>
                <w:color w:val="000000"/>
                <w:sz w:val="20"/>
                <w:szCs w:val="20"/>
              </w:rPr>
              <w:t>M13</w:t>
            </w:r>
          </w:p>
        </w:tc>
        <w:tc>
          <w:tcPr>
            <w:tcW w:w="874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4D4478" w:rsidRDefault="00AC6020" w:rsidP="00AC6020">
            <w:pPr>
              <w:shd w:val="clear" w:color="auto" w:fill="FFFFFF"/>
              <w:spacing w:after="0" w:line="240" w:lineRule="auto"/>
              <w:rPr>
                <w:color w:val="000000"/>
                <w:sz w:val="21"/>
                <w:shd w:val="clear" w:color="auto" w:fill="FFFFFF"/>
              </w:rPr>
            </w:pPr>
            <w:r w:rsidRPr="004D4478">
              <w:rPr>
                <w:color w:val="000000"/>
                <w:sz w:val="21"/>
                <w:shd w:val="clear" w:color="auto" w:fill="FFFFFF"/>
              </w:rPr>
              <w:t xml:space="preserve">Okulumuzda yeterli </w:t>
            </w:r>
            <w:r w:rsidRPr="00AC6020">
              <w:rPr>
                <w:color w:val="000000"/>
                <w:sz w:val="20"/>
                <w:szCs w:val="20"/>
              </w:rPr>
              <w:t>miktarda</w:t>
            </w:r>
            <w:r w:rsidRPr="004D4478">
              <w:rPr>
                <w:color w:val="000000"/>
                <w:sz w:val="21"/>
                <w:shd w:val="clear" w:color="auto" w:fill="FFFFFF"/>
              </w:rPr>
              <w:t xml:space="preserve"> sanatsal ve kültürel faaliyetler düzenlenmektedir.</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33</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24</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9</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13</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AC6020" w:rsidP="00215BDB">
            <w:pPr>
              <w:spacing w:after="0" w:line="240" w:lineRule="auto"/>
              <w:jc w:val="center"/>
              <w:rPr>
                <w:color w:val="000000"/>
                <w:szCs w:val="20"/>
              </w:rPr>
            </w:pPr>
            <w:r w:rsidRPr="00A0395D">
              <w:rPr>
                <w:color w:val="000000"/>
                <w:szCs w:val="20"/>
              </w:rPr>
              <w:t>20</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215BDB" w:rsidRDefault="00AC6020" w:rsidP="00215BDB">
            <w:pPr>
              <w:spacing w:after="0" w:line="240" w:lineRule="auto"/>
              <w:jc w:val="center"/>
              <w:rPr>
                <w:b/>
                <w:color w:val="000000"/>
                <w:szCs w:val="20"/>
              </w:rPr>
            </w:pPr>
            <w:r>
              <w:rPr>
                <w:b/>
                <w:color w:val="000000"/>
                <w:szCs w:val="20"/>
              </w:rPr>
              <w:t>68</w:t>
            </w:r>
          </w:p>
        </w:tc>
      </w:tr>
    </w:tbl>
    <w:p w:rsidR="00215BDB" w:rsidRDefault="000F72B7" w:rsidP="000F72B7">
      <w:pPr>
        <w:spacing w:before="120" w:after="0" w:line="240" w:lineRule="auto"/>
        <w:rPr>
          <w:i/>
          <w:color w:val="000000"/>
          <w:sz w:val="22"/>
          <w:szCs w:val="22"/>
        </w:rPr>
      </w:pPr>
      <w:r>
        <w:rPr>
          <w:b/>
          <w:i/>
          <w:color w:val="000000"/>
          <w:sz w:val="22"/>
          <w:szCs w:val="22"/>
        </w:rPr>
        <w:t xml:space="preserve">   </w:t>
      </w:r>
      <w:r w:rsidR="008312E9" w:rsidRPr="008312E9">
        <w:rPr>
          <w:b/>
          <w:i/>
          <w:color w:val="000000"/>
          <w:sz w:val="22"/>
          <w:szCs w:val="22"/>
        </w:rPr>
        <w:t>Not:</w:t>
      </w:r>
      <w:r>
        <w:rPr>
          <w:b/>
          <w:i/>
          <w:color w:val="000000"/>
          <w:sz w:val="22"/>
          <w:szCs w:val="22"/>
        </w:rPr>
        <w:t xml:space="preserve"> </w:t>
      </w:r>
      <w:r w:rsidRPr="000F72B7">
        <w:rPr>
          <w:i/>
          <w:color w:val="000000"/>
          <w:sz w:val="22"/>
          <w:szCs w:val="22"/>
        </w:rPr>
        <w:t>Ankete</w:t>
      </w:r>
      <w:r>
        <w:rPr>
          <w:b/>
          <w:i/>
          <w:color w:val="000000"/>
          <w:sz w:val="22"/>
          <w:szCs w:val="22"/>
        </w:rPr>
        <w:t xml:space="preserve"> </w:t>
      </w:r>
      <w:r w:rsidR="00805C9D" w:rsidRPr="008312E9">
        <w:rPr>
          <w:i/>
          <w:color w:val="000000"/>
          <w:sz w:val="22"/>
          <w:szCs w:val="22"/>
        </w:rPr>
        <w:t>Katılan Öğrenci Sayısı:</w:t>
      </w:r>
      <w:r>
        <w:rPr>
          <w:i/>
          <w:color w:val="000000"/>
          <w:sz w:val="22"/>
          <w:szCs w:val="22"/>
        </w:rPr>
        <w:t xml:space="preserve"> </w:t>
      </w:r>
      <w:r w:rsidR="00805C9D" w:rsidRPr="008312E9">
        <w:rPr>
          <w:i/>
          <w:color w:val="000000"/>
          <w:sz w:val="22"/>
          <w:szCs w:val="22"/>
        </w:rPr>
        <w:t>45</w:t>
      </w:r>
      <w:r>
        <w:rPr>
          <w:i/>
          <w:color w:val="000000"/>
          <w:sz w:val="22"/>
          <w:szCs w:val="22"/>
        </w:rPr>
        <w:t xml:space="preserve">  -  </w:t>
      </w:r>
      <w:r w:rsidR="008312E9">
        <w:rPr>
          <w:i/>
          <w:color w:val="000000"/>
          <w:sz w:val="22"/>
          <w:szCs w:val="22"/>
        </w:rPr>
        <w:t xml:space="preserve">Ankete </w:t>
      </w:r>
      <w:r w:rsidR="00805C9D" w:rsidRPr="008312E9">
        <w:rPr>
          <w:i/>
          <w:color w:val="000000"/>
          <w:sz w:val="22"/>
          <w:szCs w:val="22"/>
        </w:rPr>
        <w:t>Katılım Oranı: %94</w:t>
      </w:r>
      <w:r>
        <w:rPr>
          <w:i/>
          <w:color w:val="000000"/>
          <w:sz w:val="22"/>
          <w:szCs w:val="22"/>
        </w:rPr>
        <w:t xml:space="preserve">  -  </w:t>
      </w:r>
      <w:r w:rsidR="00805C9D" w:rsidRPr="008312E9">
        <w:rPr>
          <w:i/>
          <w:color w:val="000000"/>
          <w:sz w:val="22"/>
          <w:szCs w:val="22"/>
        </w:rPr>
        <w:t>Ortalama Puan Aralığı:</w:t>
      </w:r>
      <w:r>
        <w:rPr>
          <w:i/>
          <w:color w:val="000000"/>
          <w:sz w:val="22"/>
          <w:szCs w:val="22"/>
        </w:rPr>
        <w:t xml:space="preserve"> 20-100</w:t>
      </w:r>
    </w:p>
    <w:p w:rsidR="00A0395D" w:rsidRDefault="00A0395D" w:rsidP="00F219B8">
      <w:pPr>
        <w:spacing w:before="120" w:after="0" w:line="240" w:lineRule="auto"/>
        <w:jc w:val="center"/>
        <w:rPr>
          <w:i/>
          <w:color w:val="000000"/>
          <w:sz w:val="22"/>
          <w:szCs w:val="22"/>
        </w:rPr>
      </w:pPr>
    </w:p>
    <w:p w:rsidR="00A0395D" w:rsidRDefault="00A0395D" w:rsidP="00F219B8">
      <w:pPr>
        <w:spacing w:before="120" w:after="0" w:line="240" w:lineRule="auto"/>
        <w:jc w:val="center"/>
        <w:rPr>
          <w:i/>
          <w:color w:val="000000"/>
          <w:sz w:val="22"/>
          <w:szCs w:val="22"/>
        </w:rPr>
      </w:pPr>
    </w:p>
    <w:p w:rsidR="00D412EA" w:rsidRPr="00805C9D" w:rsidRDefault="005E1C29" w:rsidP="008312E9">
      <w:pPr>
        <w:spacing w:after="0"/>
        <w:jc w:val="center"/>
        <w:rPr>
          <w:color w:val="000000"/>
          <w:sz w:val="20"/>
          <w:szCs w:val="20"/>
        </w:rPr>
      </w:pPr>
      <w:r>
        <w:rPr>
          <w:noProof/>
          <w:lang w:eastAsia="tr-TR"/>
        </w:rPr>
        <w:drawing>
          <wp:inline distT="0" distB="0" distL="0" distR="0">
            <wp:extent cx="8368611" cy="5151600"/>
            <wp:effectExtent l="1905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tretch>
                      <a:fillRect/>
                    </a:stretch>
                  </pic:blipFill>
                  <pic:spPr bwMode="auto">
                    <a:xfrm>
                      <a:off x="0" y="0"/>
                      <a:ext cx="8368611" cy="5151600"/>
                    </a:xfrm>
                    <a:prstGeom prst="rect">
                      <a:avLst/>
                    </a:prstGeom>
                    <a:noFill/>
                    <a:ln>
                      <a:noFill/>
                    </a:ln>
                  </pic:spPr>
                </pic:pic>
              </a:graphicData>
            </a:graphic>
          </wp:inline>
        </w:drawing>
      </w:r>
    </w:p>
    <w:p w:rsidR="000F72B7" w:rsidRDefault="000F72B7" w:rsidP="00294A51">
      <w:pPr>
        <w:spacing w:before="120" w:after="0"/>
        <w:rPr>
          <w:i/>
          <w:color w:val="000000"/>
          <w:sz w:val="22"/>
          <w:szCs w:val="22"/>
        </w:rPr>
      </w:pPr>
      <w:r>
        <w:rPr>
          <w:b/>
          <w:i/>
          <w:color w:val="000000"/>
          <w:sz w:val="22"/>
          <w:szCs w:val="22"/>
        </w:rPr>
        <w:t xml:space="preserve">      </w:t>
      </w:r>
      <w:r w:rsidR="00C02A6E">
        <w:rPr>
          <w:b/>
          <w:i/>
          <w:color w:val="000000"/>
          <w:sz w:val="22"/>
          <w:szCs w:val="22"/>
        </w:rPr>
        <w:t xml:space="preserve"> </w:t>
      </w:r>
      <w:r w:rsidRPr="008312E9">
        <w:rPr>
          <w:b/>
          <w:i/>
          <w:color w:val="000000"/>
          <w:sz w:val="22"/>
          <w:szCs w:val="22"/>
        </w:rPr>
        <w:t>Not:</w:t>
      </w:r>
      <w:r>
        <w:rPr>
          <w:b/>
          <w:i/>
          <w:color w:val="000000"/>
          <w:sz w:val="22"/>
          <w:szCs w:val="22"/>
        </w:rPr>
        <w:t xml:space="preserve"> </w:t>
      </w:r>
      <w:r w:rsidRPr="000F72B7">
        <w:rPr>
          <w:i/>
          <w:color w:val="000000"/>
          <w:sz w:val="22"/>
          <w:szCs w:val="22"/>
        </w:rPr>
        <w:t>Ankete</w:t>
      </w:r>
      <w:r>
        <w:rPr>
          <w:b/>
          <w:i/>
          <w:color w:val="000000"/>
          <w:sz w:val="22"/>
          <w:szCs w:val="22"/>
        </w:rPr>
        <w:t xml:space="preserve"> </w:t>
      </w:r>
      <w:r w:rsidRPr="008312E9">
        <w:rPr>
          <w:i/>
          <w:color w:val="000000"/>
          <w:sz w:val="22"/>
          <w:szCs w:val="22"/>
        </w:rPr>
        <w:t>Katılan Öğrenci Sayısı:</w:t>
      </w:r>
      <w:r>
        <w:rPr>
          <w:i/>
          <w:color w:val="000000"/>
          <w:sz w:val="22"/>
          <w:szCs w:val="22"/>
        </w:rPr>
        <w:t xml:space="preserve"> </w:t>
      </w:r>
      <w:r w:rsidRPr="008312E9">
        <w:rPr>
          <w:i/>
          <w:color w:val="000000"/>
          <w:sz w:val="22"/>
          <w:szCs w:val="22"/>
        </w:rPr>
        <w:t>45</w:t>
      </w:r>
      <w:r>
        <w:rPr>
          <w:i/>
          <w:color w:val="000000"/>
          <w:sz w:val="22"/>
          <w:szCs w:val="22"/>
        </w:rPr>
        <w:t xml:space="preserve">  -  Ankete </w:t>
      </w:r>
      <w:r w:rsidRPr="008312E9">
        <w:rPr>
          <w:i/>
          <w:color w:val="000000"/>
          <w:sz w:val="22"/>
          <w:szCs w:val="22"/>
        </w:rPr>
        <w:t>Katılım Oranı: %94</w:t>
      </w:r>
      <w:r>
        <w:rPr>
          <w:i/>
          <w:color w:val="000000"/>
          <w:sz w:val="22"/>
          <w:szCs w:val="22"/>
        </w:rPr>
        <w:t xml:space="preserve">  -  </w:t>
      </w:r>
      <w:r w:rsidRPr="008312E9">
        <w:rPr>
          <w:i/>
          <w:color w:val="000000"/>
          <w:sz w:val="22"/>
          <w:szCs w:val="22"/>
        </w:rPr>
        <w:t>Ortalama Puan Aralığı:</w:t>
      </w:r>
      <w:r>
        <w:rPr>
          <w:i/>
          <w:color w:val="000000"/>
          <w:sz w:val="22"/>
          <w:szCs w:val="22"/>
        </w:rPr>
        <w:t xml:space="preserve"> 20-100</w:t>
      </w:r>
    </w:p>
    <w:p w:rsidR="00D412EA" w:rsidRDefault="00D412EA"/>
    <w:tbl>
      <w:tblPr>
        <w:tblW w:w="0" w:type="auto"/>
        <w:jc w:val="center"/>
        <w:tblInd w:w="-6366" w:type="dxa"/>
        <w:tblLayout w:type="fixed"/>
        <w:tblCellMar>
          <w:left w:w="28" w:type="dxa"/>
          <w:right w:w="28" w:type="dxa"/>
        </w:tblCellMar>
        <w:tblLook w:val="0000"/>
      </w:tblPr>
      <w:tblGrid>
        <w:gridCol w:w="578"/>
        <w:gridCol w:w="8748"/>
        <w:gridCol w:w="722"/>
        <w:gridCol w:w="722"/>
        <w:gridCol w:w="723"/>
        <w:gridCol w:w="722"/>
        <w:gridCol w:w="722"/>
        <w:gridCol w:w="723"/>
      </w:tblGrid>
      <w:tr w:rsidR="00AC6020" w:rsidRPr="00215BDB" w:rsidTr="00A05E42">
        <w:trPr>
          <w:trHeight w:val="397"/>
          <w:jc w:val="center"/>
        </w:trPr>
        <w:tc>
          <w:tcPr>
            <w:tcW w:w="1366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AC6020" w:rsidRDefault="00AC6020" w:rsidP="00A05E42">
            <w:pPr>
              <w:spacing w:after="0" w:line="240" w:lineRule="auto"/>
              <w:jc w:val="center"/>
              <w:rPr>
                <w:b/>
                <w:color w:val="000000"/>
                <w:szCs w:val="20"/>
              </w:rPr>
            </w:pPr>
            <w:r>
              <w:rPr>
                <w:b/>
                <w:color w:val="000000"/>
                <w:sz w:val="28"/>
                <w:szCs w:val="20"/>
              </w:rPr>
              <w:t>Öğretmen</w:t>
            </w:r>
            <w:r w:rsidRPr="00D174BE">
              <w:rPr>
                <w:b/>
                <w:color w:val="000000"/>
                <w:sz w:val="28"/>
                <w:szCs w:val="20"/>
              </w:rPr>
              <w:t xml:space="preserve"> Değerlendirme Anketi Sonuçları (%)</w:t>
            </w:r>
          </w:p>
        </w:tc>
      </w:tr>
      <w:tr w:rsidR="00AC6020" w:rsidRPr="00215BDB" w:rsidTr="00A05E42">
        <w:trPr>
          <w:cantSplit/>
          <w:trHeight w:val="1862"/>
          <w:jc w:val="center"/>
        </w:trPr>
        <w:tc>
          <w:tcPr>
            <w:tcW w:w="93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C6020" w:rsidRPr="00215BDB" w:rsidRDefault="00AC6020" w:rsidP="00A05E42">
            <w:pPr>
              <w:spacing w:after="0" w:line="240" w:lineRule="auto"/>
              <w:jc w:val="center"/>
              <w:rPr>
                <w:b/>
                <w:color w:val="000000"/>
                <w:szCs w:val="20"/>
              </w:rPr>
            </w:pPr>
            <w:r>
              <w:rPr>
                <w:b/>
                <w:color w:val="000000"/>
                <w:szCs w:val="20"/>
              </w:rPr>
              <w:t>Maddeler</w:t>
            </w:r>
          </w:p>
        </w:tc>
        <w:tc>
          <w:tcPr>
            <w:tcW w:w="72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C6020" w:rsidRPr="000F72B7" w:rsidRDefault="00AC6020" w:rsidP="00A05E42">
            <w:pPr>
              <w:spacing w:after="0" w:line="240" w:lineRule="auto"/>
              <w:ind w:left="113" w:right="113"/>
              <w:jc w:val="center"/>
              <w:rPr>
                <w:color w:val="000000"/>
                <w:szCs w:val="20"/>
              </w:rPr>
            </w:pPr>
            <w:r w:rsidRPr="000F72B7">
              <w:rPr>
                <w:color w:val="000000"/>
                <w:szCs w:val="20"/>
              </w:rPr>
              <w:t>Kesinlikle Katılıyorum</w:t>
            </w:r>
          </w:p>
        </w:tc>
        <w:tc>
          <w:tcPr>
            <w:tcW w:w="72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C6020" w:rsidRPr="000F72B7" w:rsidRDefault="00AC6020" w:rsidP="00A05E42">
            <w:pPr>
              <w:spacing w:after="0" w:line="240" w:lineRule="auto"/>
              <w:ind w:left="113" w:right="113"/>
              <w:jc w:val="center"/>
              <w:rPr>
                <w:color w:val="000000"/>
                <w:szCs w:val="20"/>
              </w:rPr>
            </w:pPr>
            <w:r w:rsidRPr="000F72B7">
              <w:rPr>
                <w:color w:val="000000"/>
                <w:szCs w:val="20"/>
              </w:rPr>
              <w:t>Katılıyorum</w:t>
            </w:r>
          </w:p>
        </w:tc>
        <w:tc>
          <w:tcPr>
            <w:tcW w:w="72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C6020" w:rsidRPr="000F72B7" w:rsidRDefault="00AC6020" w:rsidP="00A05E42">
            <w:pPr>
              <w:spacing w:after="0" w:line="240" w:lineRule="auto"/>
              <w:ind w:left="113" w:right="113"/>
              <w:jc w:val="center"/>
              <w:rPr>
                <w:color w:val="000000"/>
                <w:szCs w:val="20"/>
              </w:rPr>
            </w:pPr>
            <w:r w:rsidRPr="000F72B7">
              <w:rPr>
                <w:color w:val="000000"/>
                <w:szCs w:val="20"/>
              </w:rPr>
              <w:t>Kararsızım</w:t>
            </w:r>
          </w:p>
        </w:tc>
        <w:tc>
          <w:tcPr>
            <w:tcW w:w="72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C6020" w:rsidRPr="000F72B7" w:rsidRDefault="00AC6020" w:rsidP="00A05E42">
            <w:pPr>
              <w:spacing w:after="0" w:line="240" w:lineRule="auto"/>
              <w:ind w:left="113" w:right="113"/>
              <w:jc w:val="center"/>
              <w:rPr>
                <w:color w:val="000000"/>
                <w:szCs w:val="20"/>
              </w:rPr>
            </w:pPr>
            <w:r w:rsidRPr="000F72B7">
              <w:rPr>
                <w:color w:val="000000"/>
                <w:szCs w:val="20"/>
              </w:rPr>
              <w:t>Katılmıyorum</w:t>
            </w:r>
          </w:p>
        </w:tc>
        <w:tc>
          <w:tcPr>
            <w:tcW w:w="72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C6020" w:rsidRPr="000F72B7" w:rsidRDefault="00AC6020" w:rsidP="00A05E42">
            <w:pPr>
              <w:spacing w:after="0" w:line="240" w:lineRule="auto"/>
              <w:ind w:left="113" w:right="113"/>
              <w:jc w:val="center"/>
              <w:rPr>
                <w:color w:val="000000"/>
                <w:szCs w:val="20"/>
              </w:rPr>
            </w:pPr>
            <w:r w:rsidRPr="000F72B7">
              <w:rPr>
                <w:color w:val="000000"/>
                <w:szCs w:val="20"/>
              </w:rPr>
              <w:t>Kesinlikle Katılmıyorum</w:t>
            </w:r>
          </w:p>
        </w:tc>
        <w:tc>
          <w:tcPr>
            <w:tcW w:w="72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C6020" w:rsidRPr="00215BDB" w:rsidRDefault="00AC6020" w:rsidP="00A05E42">
            <w:pPr>
              <w:spacing w:after="0" w:line="240" w:lineRule="auto"/>
              <w:ind w:left="113" w:right="113"/>
              <w:jc w:val="center"/>
              <w:rPr>
                <w:b/>
                <w:color w:val="000000"/>
                <w:szCs w:val="20"/>
              </w:rPr>
            </w:pPr>
            <w:r>
              <w:rPr>
                <w:b/>
                <w:color w:val="000000"/>
                <w:szCs w:val="20"/>
              </w:rPr>
              <w:t>ORTALAMA PUAN</w:t>
            </w:r>
          </w:p>
        </w:tc>
      </w:tr>
      <w:tr w:rsidR="00AC6020" w:rsidRPr="00215BDB" w:rsidTr="00A05E42">
        <w:trPr>
          <w:trHeight w:val="397"/>
          <w:jc w:val="center"/>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0F72B7" w:rsidRDefault="00AC6020" w:rsidP="00A05E42">
            <w:pPr>
              <w:spacing w:after="0" w:line="240" w:lineRule="auto"/>
              <w:jc w:val="center"/>
              <w:rPr>
                <w:b/>
                <w:color w:val="000000"/>
                <w:sz w:val="20"/>
                <w:szCs w:val="20"/>
              </w:rPr>
            </w:pPr>
            <w:r w:rsidRPr="000F72B7">
              <w:rPr>
                <w:b/>
                <w:color w:val="000000"/>
                <w:sz w:val="20"/>
                <w:szCs w:val="20"/>
              </w:rPr>
              <w:t>M1</w:t>
            </w:r>
          </w:p>
        </w:tc>
        <w:tc>
          <w:tcPr>
            <w:tcW w:w="874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0F72B7" w:rsidRDefault="00AC6020" w:rsidP="00A05E42">
            <w:pPr>
              <w:shd w:val="clear" w:color="auto" w:fill="FFFFFF"/>
              <w:spacing w:after="0" w:line="240" w:lineRule="auto"/>
              <w:rPr>
                <w:color w:val="000000"/>
                <w:sz w:val="20"/>
                <w:szCs w:val="20"/>
              </w:rPr>
            </w:pPr>
            <w:r w:rsidRPr="000F72B7">
              <w:rPr>
                <w:color w:val="000000"/>
                <w:sz w:val="20"/>
                <w:szCs w:val="20"/>
              </w:rPr>
              <w:t>Okulumuzda alınan kararlar, çalışanların katılımıyla alınır.</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83</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0</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8</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8</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0</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215BDB" w:rsidRDefault="004A36FE" w:rsidP="00A05E42">
            <w:pPr>
              <w:spacing w:after="0" w:line="240" w:lineRule="auto"/>
              <w:jc w:val="center"/>
              <w:rPr>
                <w:b/>
                <w:color w:val="000000"/>
                <w:szCs w:val="20"/>
              </w:rPr>
            </w:pPr>
            <w:r>
              <w:rPr>
                <w:b/>
                <w:color w:val="000000"/>
                <w:szCs w:val="20"/>
              </w:rPr>
              <w:t>92</w:t>
            </w:r>
          </w:p>
        </w:tc>
      </w:tr>
      <w:tr w:rsidR="00AC6020" w:rsidRPr="00215BDB" w:rsidTr="00A05E42">
        <w:trPr>
          <w:trHeight w:val="397"/>
          <w:jc w:val="center"/>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0F72B7" w:rsidRDefault="00AC6020" w:rsidP="00A05E42">
            <w:pPr>
              <w:spacing w:after="0" w:line="240" w:lineRule="auto"/>
              <w:jc w:val="center"/>
              <w:rPr>
                <w:b/>
                <w:color w:val="000000"/>
                <w:sz w:val="20"/>
                <w:szCs w:val="20"/>
              </w:rPr>
            </w:pPr>
            <w:r w:rsidRPr="000F72B7">
              <w:rPr>
                <w:b/>
                <w:color w:val="000000"/>
                <w:sz w:val="20"/>
                <w:szCs w:val="20"/>
              </w:rPr>
              <w:t>M2</w:t>
            </w:r>
          </w:p>
        </w:tc>
        <w:tc>
          <w:tcPr>
            <w:tcW w:w="874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0F72B7" w:rsidRDefault="00AC6020" w:rsidP="00A05E42">
            <w:pPr>
              <w:shd w:val="clear" w:color="auto" w:fill="FFFFFF"/>
              <w:spacing w:after="0" w:line="240" w:lineRule="auto"/>
              <w:rPr>
                <w:sz w:val="20"/>
                <w:szCs w:val="20"/>
              </w:rPr>
            </w:pPr>
            <w:r w:rsidRPr="000F72B7">
              <w:rPr>
                <w:color w:val="000000"/>
                <w:sz w:val="20"/>
                <w:szCs w:val="20"/>
              </w:rPr>
              <w:t>Kurumdaki</w:t>
            </w:r>
            <w:r w:rsidRPr="000F72B7">
              <w:rPr>
                <w:sz w:val="20"/>
                <w:szCs w:val="20"/>
              </w:rPr>
              <w:t xml:space="preserve"> tüm duyurular çalışanlara zamanında iletilir.</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92</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8</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0</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0</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0</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215BDB" w:rsidRDefault="004A36FE" w:rsidP="00A05E42">
            <w:pPr>
              <w:spacing w:after="0" w:line="240" w:lineRule="auto"/>
              <w:jc w:val="center"/>
              <w:rPr>
                <w:b/>
                <w:color w:val="000000"/>
                <w:szCs w:val="20"/>
              </w:rPr>
            </w:pPr>
            <w:r>
              <w:rPr>
                <w:b/>
                <w:color w:val="000000"/>
                <w:szCs w:val="20"/>
              </w:rPr>
              <w:t>98</w:t>
            </w:r>
          </w:p>
        </w:tc>
      </w:tr>
      <w:tr w:rsidR="00AC6020" w:rsidRPr="00215BDB" w:rsidTr="00A05E42">
        <w:trPr>
          <w:trHeight w:val="397"/>
          <w:jc w:val="center"/>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0F72B7" w:rsidRDefault="00AC6020" w:rsidP="00A05E42">
            <w:pPr>
              <w:spacing w:after="0" w:line="240" w:lineRule="auto"/>
              <w:jc w:val="center"/>
              <w:rPr>
                <w:b/>
                <w:color w:val="000000"/>
                <w:sz w:val="20"/>
                <w:szCs w:val="20"/>
              </w:rPr>
            </w:pPr>
            <w:r w:rsidRPr="000F72B7">
              <w:rPr>
                <w:b/>
                <w:color w:val="000000"/>
                <w:sz w:val="20"/>
                <w:szCs w:val="20"/>
              </w:rPr>
              <w:t>M3</w:t>
            </w:r>
          </w:p>
        </w:tc>
        <w:tc>
          <w:tcPr>
            <w:tcW w:w="874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0F72B7" w:rsidRDefault="00AC6020" w:rsidP="00A05E42">
            <w:pPr>
              <w:shd w:val="clear" w:color="auto" w:fill="FFFFFF"/>
              <w:spacing w:after="0" w:line="240" w:lineRule="auto"/>
              <w:rPr>
                <w:rFonts w:ascii="Times New Roman" w:hAnsi="Times New Roman" w:cs="Times New Roman"/>
                <w:sz w:val="20"/>
                <w:szCs w:val="20"/>
              </w:rPr>
            </w:pPr>
            <w:r w:rsidRPr="000F72B7">
              <w:rPr>
                <w:rFonts w:ascii="Times New Roman" w:hAnsi="Times New Roman" w:cs="Times New Roman"/>
                <w:sz w:val="20"/>
                <w:szCs w:val="20"/>
              </w:rPr>
              <w:t>Her türlü ödüllendirmede adil olma, tarafsızlık ve objektiflik esastır.</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100</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0</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0</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0</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0</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215BDB" w:rsidRDefault="004A36FE" w:rsidP="00A05E42">
            <w:pPr>
              <w:spacing w:after="0" w:line="240" w:lineRule="auto"/>
              <w:jc w:val="center"/>
              <w:rPr>
                <w:b/>
                <w:color w:val="000000"/>
                <w:szCs w:val="20"/>
              </w:rPr>
            </w:pPr>
            <w:r>
              <w:rPr>
                <w:b/>
                <w:color w:val="000000"/>
                <w:szCs w:val="20"/>
              </w:rPr>
              <w:t>100</w:t>
            </w:r>
          </w:p>
        </w:tc>
      </w:tr>
      <w:tr w:rsidR="00AC6020" w:rsidRPr="00215BDB" w:rsidTr="00A05E42">
        <w:trPr>
          <w:trHeight w:val="397"/>
          <w:jc w:val="center"/>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0F72B7" w:rsidRDefault="00AC6020" w:rsidP="00A05E42">
            <w:pPr>
              <w:spacing w:after="0" w:line="240" w:lineRule="auto"/>
              <w:jc w:val="center"/>
              <w:rPr>
                <w:b/>
                <w:color w:val="000000"/>
                <w:sz w:val="20"/>
                <w:szCs w:val="20"/>
              </w:rPr>
            </w:pPr>
            <w:r w:rsidRPr="000F72B7">
              <w:rPr>
                <w:b/>
                <w:color w:val="000000"/>
                <w:sz w:val="20"/>
                <w:szCs w:val="20"/>
              </w:rPr>
              <w:t>M4</w:t>
            </w:r>
          </w:p>
        </w:tc>
        <w:tc>
          <w:tcPr>
            <w:tcW w:w="874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0F72B7" w:rsidRDefault="00AC6020" w:rsidP="00A05E42">
            <w:pPr>
              <w:shd w:val="clear" w:color="auto" w:fill="FFFFFF"/>
              <w:spacing w:after="0" w:line="240" w:lineRule="auto"/>
              <w:rPr>
                <w:rFonts w:ascii="Times New Roman" w:hAnsi="Times New Roman" w:cs="Times New Roman"/>
                <w:sz w:val="20"/>
                <w:szCs w:val="20"/>
              </w:rPr>
            </w:pPr>
            <w:r w:rsidRPr="000F72B7">
              <w:rPr>
                <w:rFonts w:ascii="Times New Roman" w:hAnsi="Times New Roman" w:cs="Times New Roman"/>
                <w:sz w:val="20"/>
                <w:szCs w:val="20"/>
                <w:shd w:val="clear" w:color="auto" w:fill="FFFFFF"/>
              </w:rPr>
              <w:t>Kendimi, okulun değerli bir üyesi olarak görürüm.</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67</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33</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0</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0</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0</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215BDB" w:rsidRDefault="004A36FE" w:rsidP="00A05E42">
            <w:pPr>
              <w:spacing w:after="0" w:line="240" w:lineRule="auto"/>
              <w:jc w:val="center"/>
              <w:rPr>
                <w:b/>
                <w:color w:val="000000"/>
                <w:szCs w:val="20"/>
              </w:rPr>
            </w:pPr>
            <w:r>
              <w:rPr>
                <w:b/>
                <w:color w:val="000000"/>
                <w:szCs w:val="20"/>
              </w:rPr>
              <w:t>93</w:t>
            </w:r>
          </w:p>
        </w:tc>
      </w:tr>
      <w:tr w:rsidR="00AC6020" w:rsidRPr="00215BDB" w:rsidTr="00A05E42">
        <w:trPr>
          <w:trHeight w:val="397"/>
          <w:jc w:val="center"/>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0F72B7" w:rsidRDefault="00AC6020" w:rsidP="00A05E42">
            <w:pPr>
              <w:spacing w:after="0" w:line="240" w:lineRule="auto"/>
              <w:jc w:val="center"/>
              <w:rPr>
                <w:b/>
                <w:color w:val="000000"/>
                <w:sz w:val="20"/>
                <w:szCs w:val="20"/>
              </w:rPr>
            </w:pPr>
            <w:r w:rsidRPr="000F72B7">
              <w:rPr>
                <w:b/>
                <w:color w:val="000000"/>
                <w:sz w:val="20"/>
                <w:szCs w:val="20"/>
              </w:rPr>
              <w:t>M5</w:t>
            </w:r>
          </w:p>
        </w:tc>
        <w:tc>
          <w:tcPr>
            <w:tcW w:w="874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0F72B7" w:rsidRDefault="00AC6020" w:rsidP="00A05E42">
            <w:pPr>
              <w:shd w:val="clear" w:color="auto" w:fill="FFFFFF"/>
              <w:spacing w:after="0" w:line="240" w:lineRule="auto"/>
              <w:rPr>
                <w:sz w:val="20"/>
                <w:szCs w:val="20"/>
              </w:rPr>
            </w:pPr>
            <w:r w:rsidRPr="000F72B7">
              <w:rPr>
                <w:color w:val="000000"/>
                <w:sz w:val="20"/>
                <w:szCs w:val="20"/>
              </w:rPr>
              <w:t>Çalıştığım</w:t>
            </w:r>
            <w:r w:rsidRPr="000F72B7">
              <w:rPr>
                <w:sz w:val="20"/>
                <w:szCs w:val="20"/>
              </w:rPr>
              <w:t xml:space="preserve"> okul bana kendimi geliştirme imkânı tanımaktadır.</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50</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42</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0</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8</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0</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215BDB" w:rsidRDefault="004A36FE" w:rsidP="00A05E42">
            <w:pPr>
              <w:spacing w:after="0" w:line="240" w:lineRule="auto"/>
              <w:jc w:val="center"/>
              <w:rPr>
                <w:b/>
                <w:color w:val="000000"/>
                <w:szCs w:val="20"/>
              </w:rPr>
            </w:pPr>
            <w:r>
              <w:rPr>
                <w:b/>
                <w:color w:val="000000"/>
                <w:szCs w:val="20"/>
              </w:rPr>
              <w:t>87</w:t>
            </w:r>
          </w:p>
        </w:tc>
      </w:tr>
      <w:tr w:rsidR="00AC6020" w:rsidRPr="00215BDB" w:rsidTr="00A05E42">
        <w:trPr>
          <w:trHeight w:val="397"/>
          <w:jc w:val="center"/>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0F72B7" w:rsidRDefault="00AC6020" w:rsidP="00A05E42">
            <w:pPr>
              <w:spacing w:after="0" w:line="240" w:lineRule="auto"/>
              <w:jc w:val="center"/>
              <w:rPr>
                <w:b/>
                <w:color w:val="000000"/>
                <w:sz w:val="20"/>
                <w:szCs w:val="20"/>
              </w:rPr>
            </w:pPr>
            <w:r w:rsidRPr="000F72B7">
              <w:rPr>
                <w:b/>
                <w:color w:val="000000"/>
                <w:sz w:val="20"/>
                <w:szCs w:val="20"/>
              </w:rPr>
              <w:t>M6</w:t>
            </w:r>
          </w:p>
        </w:tc>
        <w:tc>
          <w:tcPr>
            <w:tcW w:w="874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0F72B7" w:rsidRDefault="00AC6020" w:rsidP="00A05E42">
            <w:pPr>
              <w:shd w:val="clear" w:color="auto" w:fill="FFFFFF"/>
              <w:spacing w:after="0" w:line="240" w:lineRule="auto"/>
              <w:rPr>
                <w:sz w:val="20"/>
                <w:szCs w:val="20"/>
              </w:rPr>
            </w:pPr>
            <w:r w:rsidRPr="000F72B7">
              <w:rPr>
                <w:sz w:val="20"/>
                <w:szCs w:val="20"/>
              </w:rPr>
              <w:t xml:space="preserve">Okul, </w:t>
            </w:r>
            <w:r w:rsidRPr="000F72B7">
              <w:rPr>
                <w:color w:val="000000"/>
                <w:sz w:val="20"/>
                <w:szCs w:val="20"/>
              </w:rPr>
              <w:t>teknik</w:t>
            </w:r>
            <w:r w:rsidRPr="000F72B7">
              <w:rPr>
                <w:sz w:val="20"/>
                <w:szCs w:val="20"/>
              </w:rPr>
              <w:t xml:space="preserve"> araç ve gereç yönünden yeterli donanıma sahiptir.</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58</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0</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8</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17</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17</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215BDB" w:rsidRDefault="004A36FE" w:rsidP="00A05E42">
            <w:pPr>
              <w:spacing w:after="0" w:line="240" w:lineRule="auto"/>
              <w:jc w:val="center"/>
              <w:rPr>
                <w:b/>
                <w:color w:val="000000"/>
                <w:szCs w:val="20"/>
              </w:rPr>
            </w:pPr>
            <w:r>
              <w:rPr>
                <w:b/>
                <w:color w:val="000000"/>
                <w:szCs w:val="20"/>
              </w:rPr>
              <w:t>73</w:t>
            </w:r>
          </w:p>
        </w:tc>
      </w:tr>
      <w:tr w:rsidR="00AC6020" w:rsidRPr="00215BDB" w:rsidTr="00A05E42">
        <w:trPr>
          <w:trHeight w:val="397"/>
          <w:jc w:val="center"/>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0F72B7" w:rsidRDefault="00AC6020" w:rsidP="00A05E42">
            <w:pPr>
              <w:spacing w:after="0" w:line="240" w:lineRule="auto"/>
              <w:jc w:val="center"/>
              <w:rPr>
                <w:b/>
                <w:color w:val="000000"/>
                <w:sz w:val="20"/>
                <w:szCs w:val="20"/>
              </w:rPr>
            </w:pPr>
            <w:r w:rsidRPr="000F72B7">
              <w:rPr>
                <w:b/>
                <w:color w:val="000000"/>
                <w:sz w:val="20"/>
                <w:szCs w:val="20"/>
              </w:rPr>
              <w:t>M7</w:t>
            </w:r>
          </w:p>
        </w:tc>
        <w:tc>
          <w:tcPr>
            <w:tcW w:w="874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0F72B7" w:rsidRDefault="00AC6020" w:rsidP="00A05E42">
            <w:pPr>
              <w:shd w:val="clear" w:color="auto" w:fill="FFFFFF"/>
              <w:spacing w:after="0" w:line="240" w:lineRule="auto"/>
              <w:rPr>
                <w:rFonts w:ascii="Times New Roman" w:hAnsi="Times New Roman" w:cs="Times New Roman"/>
                <w:sz w:val="20"/>
                <w:szCs w:val="20"/>
              </w:rPr>
            </w:pPr>
            <w:r w:rsidRPr="000F72B7">
              <w:rPr>
                <w:color w:val="000000"/>
                <w:sz w:val="20"/>
                <w:szCs w:val="20"/>
              </w:rPr>
              <w:t>Okulda</w:t>
            </w:r>
            <w:r w:rsidRPr="000F72B7">
              <w:rPr>
                <w:rFonts w:ascii="Times New Roman" w:hAnsi="Times New Roman" w:cs="Times New Roman"/>
                <w:sz w:val="20"/>
                <w:szCs w:val="20"/>
                <w:shd w:val="clear" w:color="auto" w:fill="FFFFFF"/>
              </w:rPr>
              <w:t xml:space="preserve"> çalışanlara yönelik sosyal ve kültürel faaliyetler düzenlenir.</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67</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25</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8</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0</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0</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215BDB" w:rsidRDefault="004A36FE" w:rsidP="00A05E42">
            <w:pPr>
              <w:spacing w:after="0" w:line="240" w:lineRule="auto"/>
              <w:jc w:val="center"/>
              <w:rPr>
                <w:b/>
                <w:color w:val="000000"/>
                <w:szCs w:val="20"/>
              </w:rPr>
            </w:pPr>
            <w:r>
              <w:rPr>
                <w:b/>
                <w:color w:val="000000"/>
                <w:szCs w:val="20"/>
              </w:rPr>
              <w:t>92</w:t>
            </w:r>
          </w:p>
        </w:tc>
      </w:tr>
      <w:tr w:rsidR="00AC6020" w:rsidRPr="00215BDB" w:rsidTr="00A05E42">
        <w:trPr>
          <w:trHeight w:val="397"/>
          <w:jc w:val="center"/>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0F72B7" w:rsidRDefault="00AC6020" w:rsidP="00A05E42">
            <w:pPr>
              <w:spacing w:after="0" w:line="240" w:lineRule="auto"/>
              <w:jc w:val="center"/>
              <w:rPr>
                <w:b/>
                <w:color w:val="000000"/>
                <w:sz w:val="20"/>
                <w:szCs w:val="20"/>
              </w:rPr>
            </w:pPr>
            <w:r w:rsidRPr="000F72B7">
              <w:rPr>
                <w:b/>
                <w:color w:val="000000"/>
                <w:sz w:val="20"/>
                <w:szCs w:val="20"/>
              </w:rPr>
              <w:t>M8</w:t>
            </w:r>
          </w:p>
        </w:tc>
        <w:tc>
          <w:tcPr>
            <w:tcW w:w="874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0F72B7" w:rsidRDefault="00AC6020" w:rsidP="00A05E42">
            <w:pPr>
              <w:shd w:val="clear" w:color="auto" w:fill="FFFFFF"/>
              <w:spacing w:after="0" w:line="240" w:lineRule="auto"/>
              <w:rPr>
                <w:sz w:val="20"/>
                <w:szCs w:val="20"/>
              </w:rPr>
            </w:pPr>
            <w:r w:rsidRPr="000F72B7">
              <w:rPr>
                <w:color w:val="000000"/>
                <w:sz w:val="20"/>
                <w:szCs w:val="20"/>
              </w:rPr>
              <w:t>Okulda</w:t>
            </w:r>
            <w:r w:rsidRPr="000F72B7">
              <w:rPr>
                <w:sz w:val="20"/>
                <w:szCs w:val="20"/>
              </w:rPr>
              <w:t xml:space="preserve"> öğretmenler arasında ayrım yapılmamaktadır.</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83</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17</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0</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0</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0</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215BDB" w:rsidRDefault="004A36FE" w:rsidP="00A05E42">
            <w:pPr>
              <w:spacing w:after="0" w:line="240" w:lineRule="auto"/>
              <w:jc w:val="center"/>
              <w:rPr>
                <w:b/>
                <w:color w:val="000000"/>
                <w:szCs w:val="20"/>
              </w:rPr>
            </w:pPr>
            <w:r>
              <w:rPr>
                <w:b/>
                <w:color w:val="000000"/>
                <w:szCs w:val="20"/>
              </w:rPr>
              <w:t>97</w:t>
            </w:r>
          </w:p>
        </w:tc>
      </w:tr>
      <w:tr w:rsidR="00AC6020" w:rsidRPr="00215BDB" w:rsidTr="00A05E42">
        <w:trPr>
          <w:trHeight w:val="397"/>
          <w:jc w:val="center"/>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0F72B7" w:rsidRDefault="00AC6020" w:rsidP="00A05E42">
            <w:pPr>
              <w:spacing w:after="0" w:line="240" w:lineRule="auto"/>
              <w:jc w:val="center"/>
              <w:rPr>
                <w:b/>
                <w:color w:val="000000"/>
                <w:sz w:val="20"/>
                <w:szCs w:val="20"/>
              </w:rPr>
            </w:pPr>
            <w:r w:rsidRPr="000F72B7">
              <w:rPr>
                <w:b/>
                <w:color w:val="000000"/>
                <w:sz w:val="20"/>
                <w:szCs w:val="20"/>
              </w:rPr>
              <w:t>M9</w:t>
            </w:r>
          </w:p>
        </w:tc>
        <w:tc>
          <w:tcPr>
            <w:tcW w:w="874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0F72B7" w:rsidRDefault="00AC6020" w:rsidP="00A05E42">
            <w:pPr>
              <w:shd w:val="clear" w:color="auto" w:fill="FFFFFF"/>
              <w:spacing w:after="0" w:line="240" w:lineRule="auto"/>
              <w:rPr>
                <w:sz w:val="20"/>
                <w:szCs w:val="20"/>
              </w:rPr>
            </w:pPr>
            <w:r w:rsidRPr="000F72B7">
              <w:rPr>
                <w:color w:val="000000"/>
                <w:sz w:val="20"/>
                <w:szCs w:val="20"/>
              </w:rPr>
              <w:t>Okulumuzda</w:t>
            </w:r>
            <w:r w:rsidRPr="000F72B7">
              <w:rPr>
                <w:sz w:val="20"/>
                <w:szCs w:val="20"/>
              </w:rPr>
              <w:t xml:space="preserve"> yerelde ve toplum üzerinde olumlu etki bırakacak çalışmalar yapmaktadır.</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83</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17</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0</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0</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0</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215BDB" w:rsidRDefault="004A36FE" w:rsidP="00A05E42">
            <w:pPr>
              <w:spacing w:after="0" w:line="240" w:lineRule="auto"/>
              <w:jc w:val="center"/>
              <w:rPr>
                <w:b/>
                <w:color w:val="000000"/>
                <w:szCs w:val="20"/>
              </w:rPr>
            </w:pPr>
            <w:r>
              <w:rPr>
                <w:b/>
                <w:color w:val="000000"/>
                <w:szCs w:val="20"/>
              </w:rPr>
              <w:t>97</w:t>
            </w:r>
          </w:p>
        </w:tc>
      </w:tr>
      <w:tr w:rsidR="00AC6020" w:rsidRPr="00215BDB" w:rsidTr="00A05E42">
        <w:trPr>
          <w:trHeight w:val="397"/>
          <w:jc w:val="center"/>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0F72B7" w:rsidRDefault="00AC6020" w:rsidP="00A05E42">
            <w:pPr>
              <w:spacing w:after="0" w:line="240" w:lineRule="auto"/>
              <w:jc w:val="center"/>
              <w:rPr>
                <w:b/>
                <w:color w:val="000000"/>
                <w:sz w:val="20"/>
                <w:szCs w:val="20"/>
              </w:rPr>
            </w:pPr>
            <w:r w:rsidRPr="000F72B7">
              <w:rPr>
                <w:b/>
                <w:color w:val="000000"/>
                <w:sz w:val="20"/>
                <w:szCs w:val="20"/>
              </w:rPr>
              <w:t>M10</w:t>
            </w:r>
          </w:p>
        </w:tc>
        <w:tc>
          <w:tcPr>
            <w:tcW w:w="874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0F72B7" w:rsidRDefault="00AC6020" w:rsidP="00A05E42">
            <w:pPr>
              <w:shd w:val="clear" w:color="auto" w:fill="FFFFFF"/>
              <w:spacing w:after="0" w:line="240" w:lineRule="auto"/>
              <w:rPr>
                <w:sz w:val="20"/>
                <w:szCs w:val="20"/>
              </w:rPr>
            </w:pPr>
            <w:r w:rsidRPr="000F72B7">
              <w:rPr>
                <w:color w:val="000000"/>
                <w:sz w:val="20"/>
                <w:szCs w:val="20"/>
              </w:rPr>
              <w:t>Yöneticilerimiz</w:t>
            </w:r>
            <w:r w:rsidRPr="000F72B7">
              <w:rPr>
                <w:sz w:val="20"/>
                <w:szCs w:val="20"/>
              </w:rPr>
              <w:t>, yaratıcı ve yenilikçi düşüncelerin üretilmesini teşvik etmektedir.</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83</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17</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0</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0</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0</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215BDB" w:rsidRDefault="004A36FE" w:rsidP="00A05E42">
            <w:pPr>
              <w:spacing w:after="0" w:line="240" w:lineRule="auto"/>
              <w:jc w:val="center"/>
              <w:rPr>
                <w:b/>
                <w:color w:val="000000"/>
                <w:szCs w:val="20"/>
              </w:rPr>
            </w:pPr>
            <w:r>
              <w:rPr>
                <w:b/>
                <w:color w:val="000000"/>
                <w:szCs w:val="20"/>
              </w:rPr>
              <w:t>97</w:t>
            </w:r>
          </w:p>
        </w:tc>
      </w:tr>
      <w:tr w:rsidR="00AC6020" w:rsidRPr="00215BDB" w:rsidTr="00A05E42">
        <w:trPr>
          <w:trHeight w:val="397"/>
          <w:jc w:val="center"/>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0F72B7" w:rsidRDefault="00AC6020" w:rsidP="00A05E42">
            <w:pPr>
              <w:spacing w:after="0" w:line="240" w:lineRule="auto"/>
              <w:jc w:val="center"/>
              <w:rPr>
                <w:b/>
                <w:color w:val="000000"/>
                <w:sz w:val="20"/>
                <w:szCs w:val="20"/>
              </w:rPr>
            </w:pPr>
            <w:r w:rsidRPr="000F72B7">
              <w:rPr>
                <w:b/>
                <w:color w:val="000000"/>
                <w:sz w:val="20"/>
                <w:szCs w:val="20"/>
              </w:rPr>
              <w:t>M11</w:t>
            </w:r>
          </w:p>
        </w:tc>
        <w:tc>
          <w:tcPr>
            <w:tcW w:w="874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0F72B7" w:rsidRDefault="00AC6020" w:rsidP="00A05E42">
            <w:pPr>
              <w:shd w:val="clear" w:color="auto" w:fill="FFFFFF"/>
              <w:spacing w:after="0" w:line="240" w:lineRule="auto"/>
              <w:rPr>
                <w:sz w:val="19"/>
                <w:szCs w:val="19"/>
              </w:rPr>
            </w:pPr>
            <w:r w:rsidRPr="000F72B7">
              <w:rPr>
                <w:color w:val="000000"/>
                <w:sz w:val="20"/>
                <w:szCs w:val="19"/>
              </w:rPr>
              <w:t>Yöneticiler</w:t>
            </w:r>
            <w:r w:rsidRPr="000F72B7">
              <w:rPr>
                <w:sz w:val="20"/>
                <w:szCs w:val="19"/>
              </w:rPr>
              <w:t>, okulun vizyonunu, stratejilerini, iyileştirmeye açık alanlarını vs. çalışanlarla paylaşır.</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67</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25</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0</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8</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0</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215BDB" w:rsidRDefault="004A36FE" w:rsidP="00A05E42">
            <w:pPr>
              <w:spacing w:after="0" w:line="240" w:lineRule="auto"/>
              <w:jc w:val="center"/>
              <w:rPr>
                <w:b/>
                <w:color w:val="000000"/>
                <w:szCs w:val="20"/>
              </w:rPr>
            </w:pPr>
            <w:r>
              <w:rPr>
                <w:b/>
                <w:color w:val="000000"/>
                <w:szCs w:val="20"/>
              </w:rPr>
              <w:t>90</w:t>
            </w:r>
          </w:p>
        </w:tc>
      </w:tr>
      <w:tr w:rsidR="00AC6020" w:rsidRPr="00215BDB" w:rsidTr="00A05E42">
        <w:trPr>
          <w:trHeight w:val="397"/>
          <w:jc w:val="center"/>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0F72B7" w:rsidRDefault="00AC6020" w:rsidP="00A05E42">
            <w:pPr>
              <w:spacing w:after="0" w:line="240" w:lineRule="auto"/>
              <w:jc w:val="center"/>
              <w:rPr>
                <w:b/>
                <w:color w:val="000000"/>
                <w:sz w:val="20"/>
                <w:szCs w:val="20"/>
              </w:rPr>
            </w:pPr>
            <w:r w:rsidRPr="000F72B7">
              <w:rPr>
                <w:b/>
                <w:color w:val="000000"/>
                <w:sz w:val="20"/>
                <w:szCs w:val="20"/>
              </w:rPr>
              <w:t>M12</w:t>
            </w:r>
          </w:p>
        </w:tc>
        <w:tc>
          <w:tcPr>
            <w:tcW w:w="874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0F72B7" w:rsidRDefault="00AC6020" w:rsidP="00A05E42">
            <w:pPr>
              <w:shd w:val="clear" w:color="auto" w:fill="FFFFFF"/>
              <w:spacing w:after="0" w:line="240" w:lineRule="auto"/>
              <w:rPr>
                <w:rFonts w:ascii="Times New Roman" w:hAnsi="Times New Roman" w:cs="Times New Roman"/>
                <w:sz w:val="20"/>
                <w:szCs w:val="20"/>
              </w:rPr>
            </w:pPr>
            <w:r w:rsidRPr="000F72B7">
              <w:rPr>
                <w:color w:val="000000"/>
                <w:sz w:val="20"/>
                <w:szCs w:val="20"/>
              </w:rPr>
              <w:t>Okulumuzda</w:t>
            </w:r>
            <w:r w:rsidRPr="000F72B7">
              <w:rPr>
                <w:rFonts w:ascii="Times New Roman" w:hAnsi="Times New Roman" w:cs="Times New Roman"/>
                <w:sz w:val="20"/>
                <w:szCs w:val="20"/>
                <w:shd w:val="clear" w:color="auto" w:fill="FFFFFF"/>
              </w:rPr>
              <w:t xml:space="preserve"> sadece öğretmenlerin kullanımına tahsis edilmiş yerler yeterlidir.</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58</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25</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0</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0</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17</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215BDB" w:rsidRDefault="004A36FE" w:rsidP="00A05E42">
            <w:pPr>
              <w:spacing w:after="0" w:line="240" w:lineRule="auto"/>
              <w:jc w:val="center"/>
              <w:rPr>
                <w:b/>
                <w:color w:val="000000"/>
                <w:szCs w:val="20"/>
              </w:rPr>
            </w:pPr>
            <w:r>
              <w:rPr>
                <w:b/>
                <w:color w:val="000000"/>
                <w:szCs w:val="20"/>
              </w:rPr>
              <w:t>82</w:t>
            </w:r>
          </w:p>
        </w:tc>
      </w:tr>
      <w:tr w:rsidR="00AC6020" w:rsidRPr="00215BDB" w:rsidTr="00A05E42">
        <w:trPr>
          <w:trHeight w:val="397"/>
          <w:jc w:val="center"/>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0F72B7" w:rsidRDefault="00AC6020" w:rsidP="00A05E42">
            <w:pPr>
              <w:spacing w:after="0" w:line="240" w:lineRule="auto"/>
              <w:jc w:val="center"/>
              <w:rPr>
                <w:b/>
                <w:color w:val="000000"/>
                <w:sz w:val="20"/>
                <w:szCs w:val="20"/>
              </w:rPr>
            </w:pPr>
            <w:r w:rsidRPr="000F72B7">
              <w:rPr>
                <w:b/>
                <w:color w:val="000000"/>
                <w:sz w:val="20"/>
                <w:szCs w:val="20"/>
              </w:rPr>
              <w:t>M13</w:t>
            </w:r>
          </w:p>
        </w:tc>
        <w:tc>
          <w:tcPr>
            <w:tcW w:w="8748"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0F72B7" w:rsidRDefault="00AC6020" w:rsidP="00A05E42">
            <w:pPr>
              <w:shd w:val="clear" w:color="auto" w:fill="FFFFFF"/>
              <w:spacing w:after="0" w:line="240" w:lineRule="auto"/>
              <w:rPr>
                <w:sz w:val="20"/>
                <w:szCs w:val="20"/>
              </w:rPr>
            </w:pPr>
            <w:r w:rsidRPr="000F72B7">
              <w:rPr>
                <w:sz w:val="20"/>
                <w:szCs w:val="20"/>
              </w:rPr>
              <w:t>Alanıma ilişkin yenilik ve gelişmeleri takip eder ve kendimi güncellerim.</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58</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42</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0</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0</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A0395D" w:rsidRDefault="004A36FE" w:rsidP="00A05E42">
            <w:pPr>
              <w:spacing w:after="0" w:line="240" w:lineRule="auto"/>
              <w:jc w:val="center"/>
              <w:rPr>
                <w:color w:val="000000"/>
                <w:szCs w:val="20"/>
              </w:rPr>
            </w:pPr>
            <w:r>
              <w:rPr>
                <w:color w:val="000000"/>
                <w:szCs w:val="20"/>
              </w:rPr>
              <w:t>0</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AC6020" w:rsidRPr="00215BDB" w:rsidRDefault="004A36FE" w:rsidP="00A05E42">
            <w:pPr>
              <w:spacing w:after="0" w:line="240" w:lineRule="auto"/>
              <w:jc w:val="center"/>
              <w:rPr>
                <w:b/>
                <w:color w:val="000000"/>
                <w:szCs w:val="20"/>
              </w:rPr>
            </w:pPr>
            <w:r>
              <w:rPr>
                <w:b/>
                <w:color w:val="000000"/>
                <w:szCs w:val="20"/>
              </w:rPr>
              <w:t>92</w:t>
            </w:r>
          </w:p>
        </w:tc>
      </w:tr>
    </w:tbl>
    <w:p w:rsidR="00AC6020" w:rsidRPr="00AC6020" w:rsidRDefault="00AC6020" w:rsidP="00AC6020">
      <w:pPr>
        <w:pStyle w:val="ListeParagraf"/>
        <w:numPr>
          <w:ilvl w:val="0"/>
          <w:numId w:val="8"/>
        </w:numPr>
        <w:spacing w:before="120" w:after="0" w:line="240" w:lineRule="auto"/>
        <w:rPr>
          <w:i/>
          <w:color w:val="000000"/>
          <w:sz w:val="22"/>
          <w:szCs w:val="22"/>
        </w:rPr>
      </w:pPr>
      <w:r w:rsidRPr="00AC6020">
        <w:rPr>
          <w:b/>
          <w:i/>
          <w:color w:val="000000"/>
          <w:sz w:val="22"/>
          <w:szCs w:val="22"/>
        </w:rPr>
        <w:t xml:space="preserve">   Not: </w:t>
      </w:r>
      <w:r w:rsidRPr="00AC6020">
        <w:rPr>
          <w:i/>
          <w:color w:val="000000"/>
          <w:sz w:val="22"/>
          <w:szCs w:val="22"/>
        </w:rPr>
        <w:t>Ankete</w:t>
      </w:r>
      <w:r w:rsidRPr="00AC6020">
        <w:rPr>
          <w:b/>
          <w:i/>
          <w:color w:val="000000"/>
          <w:sz w:val="22"/>
          <w:szCs w:val="22"/>
        </w:rPr>
        <w:t xml:space="preserve"> </w:t>
      </w:r>
      <w:r w:rsidRPr="00AC6020">
        <w:rPr>
          <w:i/>
          <w:color w:val="000000"/>
          <w:sz w:val="22"/>
          <w:szCs w:val="22"/>
        </w:rPr>
        <w:t xml:space="preserve">Katılan </w:t>
      </w:r>
      <w:r>
        <w:rPr>
          <w:i/>
          <w:color w:val="000000"/>
          <w:sz w:val="22"/>
          <w:szCs w:val="22"/>
        </w:rPr>
        <w:t>Öğretmen</w:t>
      </w:r>
      <w:r w:rsidRPr="00AC6020">
        <w:rPr>
          <w:i/>
          <w:color w:val="000000"/>
          <w:sz w:val="22"/>
          <w:szCs w:val="22"/>
        </w:rPr>
        <w:t xml:space="preserve"> Sayısı: </w:t>
      </w:r>
      <w:r>
        <w:rPr>
          <w:i/>
          <w:color w:val="000000"/>
          <w:sz w:val="22"/>
          <w:szCs w:val="22"/>
        </w:rPr>
        <w:t>12</w:t>
      </w:r>
      <w:r w:rsidRPr="00AC6020">
        <w:rPr>
          <w:i/>
          <w:color w:val="000000"/>
          <w:sz w:val="22"/>
          <w:szCs w:val="22"/>
        </w:rPr>
        <w:t xml:space="preserve">  -  Ankete Katılım Oranı: %</w:t>
      </w:r>
      <w:r>
        <w:rPr>
          <w:i/>
          <w:color w:val="000000"/>
          <w:sz w:val="22"/>
          <w:szCs w:val="22"/>
        </w:rPr>
        <w:t>80</w:t>
      </w:r>
      <w:r w:rsidRPr="00AC6020">
        <w:rPr>
          <w:i/>
          <w:color w:val="000000"/>
          <w:sz w:val="22"/>
          <w:szCs w:val="22"/>
        </w:rPr>
        <w:t xml:space="preserve">  -  Ortalama Puan Aralığı: 20-100</w:t>
      </w:r>
    </w:p>
    <w:p w:rsidR="00AC6020" w:rsidRDefault="00AC6020" w:rsidP="00F219B8">
      <w:pPr>
        <w:spacing w:before="120" w:after="0"/>
        <w:jc w:val="center"/>
        <w:rPr>
          <w:i/>
          <w:color w:val="000000"/>
          <w:sz w:val="22"/>
          <w:szCs w:val="22"/>
        </w:rPr>
      </w:pPr>
    </w:p>
    <w:p w:rsidR="00AC6020" w:rsidRDefault="00AC6020" w:rsidP="00F219B8">
      <w:pPr>
        <w:spacing w:before="120" w:after="0"/>
        <w:jc w:val="center"/>
        <w:rPr>
          <w:i/>
          <w:color w:val="000000"/>
          <w:sz w:val="22"/>
          <w:szCs w:val="22"/>
        </w:rPr>
      </w:pPr>
    </w:p>
    <w:p w:rsidR="00AC6020" w:rsidRDefault="00C02A6E" w:rsidP="00F219B8">
      <w:pPr>
        <w:spacing w:before="120" w:after="0"/>
        <w:jc w:val="center"/>
        <w:rPr>
          <w:i/>
          <w:color w:val="000000"/>
          <w:sz w:val="22"/>
          <w:szCs w:val="22"/>
        </w:rPr>
      </w:pPr>
      <w:r>
        <w:rPr>
          <w:i/>
          <w:noProof/>
          <w:color w:val="000000"/>
          <w:sz w:val="22"/>
          <w:szCs w:val="22"/>
          <w:lang w:eastAsia="tr-TR"/>
        </w:rPr>
        <w:drawing>
          <wp:inline distT="0" distB="0" distL="0" distR="0">
            <wp:extent cx="7429791" cy="5151600"/>
            <wp:effectExtent l="1905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7429791" cy="5151600"/>
                    </a:xfrm>
                    <a:prstGeom prst="rect">
                      <a:avLst/>
                    </a:prstGeom>
                    <a:noFill/>
                    <a:ln w="9525">
                      <a:noFill/>
                      <a:miter lim="800000"/>
                      <a:headEnd/>
                      <a:tailEnd/>
                    </a:ln>
                  </pic:spPr>
                </pic:pic>
              </a:graphicData>
            </a:graphic>
          </wp:inline>
        </w:drawing>
      </w:r>
    </w:p>
    <w:p w:rsidR="00C02A6E" w:rsidRPr="00AC6020" w:rsidRDefault="00C02A6E" w:rsidP="00294A51">
      <w:pPr>
        <w:spacing w:before="120" w:after="0"/>
        <w:rPr>
          <w:i/>
          <w:color w:val="000000"/>
          <w:sz w:val="22"/>
          <w:szCs w:val="22"/>
        </w:rPr>
      </w:pPr>
      <w:r w:rsidRPr="00AC6020">
        <w:rPr>
          <w:b/>
          <w:i/>
          <w:color w:val="000000"/>
          <w:sz w:val="22"/>
          <w:szCs w:val="22"/>
        </w:rPr>
        <w:t xml:space="preserve">   </w:t>
      </w:r>
      <w:r>
        <w:rPr>
          <w:b/>
          <w:i/>
          <w:color w:val="000000"/>
          <w:sz w:val="22"/>
          <w:szCs w:val="22"/>
        </w:rPr>
        <w:t xml:space="preserve">                   </w:t>
      </w:r>
      <w:r w:rsidRPr="00AC6020">
        <w:rPr>
          <w:b/>
          <w:i/>
          <w:color w:val="000000"/>
          <w:sz w:val="22"/>
          <w:szCs w:val="22"/>
        </w:rPr>
        <w:t xml:space="preserve">Not: </w:t>
      </w:r>
      <w:r w:rsidRPr="00AC6020">
        <w:rPr>
          <w:i/>
          <w:color w:val="000000"/>
          <w:sz w:val="22"/>
          <w:szCs w:val="22"/>
        </w:rPr>
        <w:t>Ankete</w:t>
      </w:r>
      <w:r w:rsidRPr="00AC6020">
        <w:rPr>
          <w:b/>
          <w:i/>
          <w:color w:val="000000"/>
          <w:sz w:val="22"/>
          <w:szCs w:val="22"/>
        </w:rPr>
        <w:t xml:space="preserve"> </w:t>
      </w:r>
      <w:r w:rsidRPr="00AC6020">
        <w:rPr>
          <w:i/>
          <w:color w:val="000000"/>
          <w:sz w:val="22"/>
          <w:szCs w:val="22"/>
        </w:rPr>
        <w:t xml:space="preserve">Katılan </w:t>
      </w:r>
      <w:r>
        <w:rPr>
          <w:i/>
          <w:color w:val="000000"/>
          <w:sz w:val="22"/>
          <w:szCs w:val="22"/>
        </w:rPr>
        <w:t>Öğretmen</w:t>
      </w:r>
      <w:r w:rsidRPr="00AC6020">
        <w:rPr>
          <w:i/>
          <w:color w:val="000000"/>
          <w:sz w:val="22"/>
          <w:szCs w:val="22"/>
        </w:rPr>
        <w:t xml:space="preserve"> Sayısı: </w:t>
      </w:r>
      <w:r>
        <w:rPr>
          <w:i/>
          <w:color w:val="000000"/>
          <w:sz w:val="22"/>
          <w:szCs w:val="22"/>
        </w:rPr>
        <w:t>12</w:t>
      </w:r>
      <w:r w:rsidRPr="00AC6020">
        <w:rPr>
          <w:i/>
          <w:color w:val="000000"/>
          <w:sz w:val="22"/>
          <w:szCs w:val="22"/>
        </w:rPr>
        <w:t xml:space="preserve">  -  Ankete Katılım Oranı: %</w:t>
      </w:r>
      <w:r>
        <w:rPr>
          <w:i/>
          <w:color w:val="000000"/>
          <w:sz w:val="22"/>
          <w:szCs w:val="22"/>
        </w:rPr>
        <w:t>80</w:t>
      </w:r>
      <w:r w:rsidRPr="00AC6020">
        <w:rPr>
          <w:i/>
          <w:color w:val="000000"/>
          <w:sz w:val="22"/>
          <w:szCs w:val="22"/>
        </w:rPr>
        <w:t xml:space="preserve">  -  Ortalama Puan Aralığı: 20-100</w:t>
      </w:r>
    </w:p>
    <w:p w:rsidR="00C02A6E" w:rsidRDefault="00C02A6E" w:rsidP="00F219B8">
      <w:pPr>
        <w:spacing w:before="120" w:after="0"/>
        <w:jc w:val="center"/>
        <w:rPr>
          <w:i/>
          <w:color w:val="000000"/>
          <w:sz w:val="22"/>
          <w:szCs w:val="22"/>
        </w:rPr>
      </w:pPr>
    </w:p>
    <w:tbl>
      <w:tblPr>
        <w:tblW w:w="0" w:type="auto"/>
        <w:jc w:val="center"/>
        <w:tblInd w:w="-6366" w:type="dxa"/>
        <w:tblLayout w:type="fixed"/>
        <w:tblCellMar>
          <w:left w:w="28" w:type="dxa"/>
          <w:right w:w="28" w:type="dxa"/>
        </w:tblCellMar>
        <w:tblLook w:val="0000"/>
      </w:tblPr>
      <w:tblGrid>
        <w:gridCol w:w="578"/>
        <w:gridCol w:w="8748"/>
        <w:gridCol w:w="722"/>
        <w:gridCol w:w="722"/>
        <w:gridCol w:w="723"/>
        <w:gridCol w:w="722"/>
        <w:gridCol w:w="722"/>
        <w:gridCol w:w="723"/>
      </w:tblGrid>
      <w:tr w:rsidR="004E6DB4" w:rsidRPr="00215BDB" w:rsidTr="005C0250">
        <w:trPr>
          <w:trHeight w:val="397"/>
          <w:jc w:val="center"/>
        </w:trPr>
        <w:tc>
          <w:tcPr>
            <w:tcW w:w="1366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4E6DB4" w:rsidRDefault="004E6DB4" w:rsidP="005C0250">
            <w:pPr>
              <w:spacing w:after="0" w:line="240" w:lineRule="auto"/>
              <w:jc w:val="center"/>
              <w:rPr>
                <w:b/>
                <w:color w:val="000000"/>
                <w:szCs w:val="20"/>
              </w:rPr>
            </w:pPr>
            <w:r>
              <w:rPr>
                <w:b/>
                <w:color w:val="000000"/>
                <w:sz w:val="28"/>
                <w:szCs w:val="20"/>
              </w:rPr>
              <w:t>Veli</w:t>
            </w:r>
            <w:r w:rsidRPr="00D174BE">
              <w:rPr>
                <w:b/>
                <w:color w:val="000000"/>
                <w:sz w:val="28"/>
                <w:szCs w:val="20"/>
              </w:rPr>
              <w:t xml:space="preserve"> Değerlendirme Anketi Sonuçları (%)</w:t>
            </w:r>
          </w:p>
        </w:tc>
      </w:tr>
      <w:tr w:rsidR="004E6DB4" w:rsidRPr="00215BDB" w:rsidTr="005C0250">
        <w:trPr>
          <w:cantSplit/>
          <w:trHeight w:val="1862"/>
          <w:jc w:val="center"/>
        </w:trPr>
        <w:tc>
          <w:tcPr>
            <w:tcW w:w="93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E6DB4" w:rsidRPr="00215BDB" w:rsidRDefault="004E6DB4" w:rsidP="005C0250">
            <w:pPr>
              <w:spacing w:after="0" w:line="240" w:lineRule="auto"/>
              <w:jc w:val="center"/>
              <w:rPr>
                <w:b/>
                <w:color w:val="000000"/>
                <w:szCs w:val="20"/>
              </w:rPr>
            </w:pPr>
            <w:r>
              <w:rPr>
                <w:b/>
                <w:color w:val="000000"/>
                <w:szCs w:val="20"/>
              </w:rPr>
              <w:t>Maddeler</w:t>
            </w:r>
          </w:p>
        </w:tc>
        <w:tc>
          <w:tcPr>
            <w:tcW w:w="72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E6DB4" w:rsidRPr="000F72B7" w:rsidRDefault="004E6DB4" w:rsidP="005C0250">
            <w:pPr>
              <w:spacing w:after="0" w:line="240" w:lineRule="auto"/>
              <w:ind w:left="113" w:right="113"/>
              <w:jc w:val="center"/>
              <w:rPr>
                <w:color w:val="000000"/>
                <w:szCs w:val="20"/>
              </w:rPr>
            </w:pPr>
            <w:r w:rsidRPr="000F72B7">
              <w:rPr>
                <w:color w:val="000000"/>
                <w:szCs w:val="20"/>
              </w:rPr>
              <w:t>Kesinlikle Katılıyorum</w:t>
            </w:r>
          </w:p>
        </w:tc>
        <w:tc>
          <w:tcPr>
            <w:tcW w:w="72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E6DB4" w:rsidRPr="000F72B7" w:rsidRDefault="004E6DB4" w:rsidP="005C0250">
            <w:pPr>
              <w:spacing w:after="0" w:line="240" w:lineRule="auto"/>
              <w:ind w:left="113" w:right="113"/>
              <w:jc w:val="center"/>
              <w:rPr>
                <w:color w:val="000000"/>
                <w:szCs w:val="20"/>
              </w:rPr>
            </w:pPr>
            <w:r w:rsidRPr="000F72B7">
              <w:rPr>
                <w:color w:val="000000"/>
                <w:szCs w:val="20"/>
              </w:rPr>
              <w:t>Katılıyorum</w:t>
            </w:r>
          </w:p>
        </w:tc>
        <w:tc>
          <w:tcPr>
            <w:tcW w:w="72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E6DB4" w:rsidRPr="000F72B7" w:rsidRDefault="004E6DB4" w:rsidP="005C0250">
            <w:pPr>
              <w:spacing w:after="0" w:line="240" w:lineRule="auto"/>
              <w:ind w:left="113" w:right="113"/>
              <w:jc w:val="center"/>
              <w:rPr>
                <w:color w:val="000000"/>
                <w:szCs w:val="20"/>
              </w:rPr>
            </w:pPr>
            <w:r w:rsidRPr="000F72B7">
              <w:rPr>
                <w:color w:val="000000"/>
                <w:szCs w:val="20"/>
              </w:rPr>
              <w:t>Kararsızım</w:t>
            </w:r>
          </w:p>
        </w:tc>
        <w:tc>
          <w:tcPr>
            <w:tcW w:w="72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E6DB4" w:rsidRPr="000F72B7" w:rsidRDefault="004E6DB4" w:rsidP="005C0250">
            <w:pPr>
              <w:spacing w:after="0" w:line="240" w:lineRule="auto"/>
              <w:ind w:left="113" w:right="113"/>
              <w:jc w:val="center"/>
              <w:rPr>
                <w:color w:val="000000"/>
                <w:szCs w:val="20"/>
              </w:rPr>
            </w:pPr>
            <w:r w:rsidRPr="000F72B7">
              <w:rPr>
                <w:color w:val="000000"/>
                <w:szCs w:val="20"/>
              </w:rPr>
              <w:t>Katılmıyorum</w:t>
            </w:r>
          </w:p>
        </w:tc>
        <w:tc>
          <w:tcPr>
            <w:tcW w:w="72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E6DB4" w:rsidRPr="000F72B7" w:rsidRDefault="004E6DB4" w:rsidP="005C0250">
            <w:pPr>
              <w:spacing w:after="0" w:line="240" w:lineRule="auto"/>
              <w:ind w:left="113" w:right="113"/>
              <w:jc w:val="center"/>
              <w:rPr>
                <w:color w:val="000000"/>
                <w:szCs w:val="20"/>
              </w:rPr>
            </w:pPr>
            <w:r w:rsidRPr="000F72B7">
              <w:rPr>
                <w:color w:val="000000"/>
                <w:szCs w:val="20"/>
              </w:rPr>
              <w:t>Kesinlikle Katılmıyorum</w:t>
            </w:r>
          </w:p>
        </w:tc>
        <w:tc>
          <w:tcPr>
            <w:tcW w:w="72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4E6DB4" w:rsidRPr="00215BDB" w:rsidRDefault="004E6DB4" w:rsidP="005C0250">
            <w:pPr>
              <w:spacing w:after="0" w:line="240" w:lineRule="auto"/>
              <w:ind w:left="113" w:right="113"/>
              <w:jc w:val="center"/>
              <w:rPr>
                <w:b/>
                <w:color w:val="000000"/>
                <w:szCs w:val="20"/>
              </w:rPr>
            </w:pPr>
            <w:r>
              <w:rPr>
                <w:b/>
                <w:color w:val="000000"/>
                <w:szCs w:val="20"/>
              </w:rPr>
              <w:t>ORTALAMA PUAN</w:t>
            </w:r>
          </w:p>
        </w:tc>
      </w:tr>
      <w:tr w:rsidR="00294A51" w:rsidRPr="00215BDB" w:rsidTr="00294A51">
        <w:trPr>
          <w:trHeight w:val="397"/>
          <w:jc w:val="center"/>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0F72B7" w:rsidRDefault="00294A51" w:rsidP="005C0250">
            <w:pPr>
              <w:spacing w:after="0" w:line="240" w:lineRule="auto"/>
              <w:jc w:val="center"/>
              <w:rPr>
                <w:b/>
                <w:color w:val="000000"/>
                <w:sz w:val="20"/>
                <w:szCs w:val="20"/>
              </w:rPr>
            </w:pPr>
            <w:r w:rsidRPr="000F72B7">
              <w:rPr>
                <w:b/>
                <w:color w:val="000000"/>
                <w:sz w:val="20"/>
                <w:szCs w:val="20"/>
              </w:rPr>
              <w:t>M1</w:t>
            </w:r>
          </w:p>
        </w:tc>
        <w:tc>
          <w:tcPr>
            <w:tcW w:w="8748"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294A51" w:rsidRDefault="00294A51" w:rsidP="00294A51">
            <w:pPr>
              <w:shd w:val="clear" w:color="auto" w:fill="FFFFFF"/>
              <w:spacing w:after="0" w:line="240" w:lineRule="auto"/>
              <w:rPr>
                <w:color w:val="000000"/>
                <w:sz w:val="20"/>
                <w:szCs w:val="20"/>
              </w:rPr>
            </w:pPr>
            <w:r w:rsidRPr="00294A51">
              <w:rPr>
                <w:color w:val="000000"/>
                <w:sz w:val="20"/>
                <w:szCs w:val="20"/>
              </w:rPr>
              <w:t>İhtiyaç duyduğumda okul çalışanlarıyla rahatlıkla görüşebiliyorum.</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46</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44</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5</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3</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3</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215BDB" w:rsidRDefault="00294A51" w:rsidP="005C0250">
            <w:pPr>
              <w:spacing w:after="0" w:line="240" w:lineRule="auto"/>
              <w:jc w:val="center"/>
              <w:rPr>
                <w:b/>
                <w:color w:val="000000"/>
                <w:szCs w:val="20"/>
              </w:rPr>
            </w:pPr>
            <w:r>
              <w:rPr>
                <w:b/>
                <w:color w:val="000000"/>
                <w:szCs w:val="20"/>
              </w:rPr>
              <w:t>86</w:t>
            </w:r>
          </w:p>
        </w:tc>
      </w:tr>
      <w:tr w:rsidR="00294A51" w:rsidRPr="00215BDB" w:rsidTr="00294A51">
        <w:trPr>
          <w:trHeight w:val="397"/>
          <w:jc w:val="center"/>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0F72B7" w:rsidRDefault="00294A51" w:rsidP="005C0250">
            <w:pPr>
              <w:spacing w:after="0" w:line="240" w:lineRule="auto"/>
              <w:jc w:val="center"/>
              <w:rPr>
                <w:b/>
                <w:color w:val="000000"/>
                <w:sz w:val="20"/>
                <w:szCs w:val="20"/>
              </w:rPr>
            </w:pPr>
            <w:r w:rsidRPr="000F72B7">
              <w:rPr>
                <w:b/>
                <w:color w:val="000000"/>
                <w:sz w:val="20"/>
                <w:szCs w:val="20"/>
              </w:rPr>
              <w:t>M2</w:t>
            </w:r>
          </w:p>
        </w:tc>
        <w:tc>
          <w:tcPr>
            <w:tcW w:w="8748"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294A51" w:rsidRDefault="00294A51" w:rsidP="00294A51">
            <w:pPr>
              <w:shd w:val="clear" w:color="auto" w:fill="FFFFFF"/>
              <w:spacing w:after="0" w:line="240" w:lineRule="auto"/>
              <w:rPr>
                <w:color w:val="000000"/>
                <w:sz w:val="20"/>
                <w:szCs w:val="20"/>
              </w:rPr>
            </w:pPr>
            <w:r w:rsidRPr="00294A51">
              <w:rPr>
                <w:color w:val="000000"/>
                <w:sz w:val="20"/>
                <w:szCs w:val="20"/>
              </w:rPr>
              <w:t xml:space="preserve">Bizi ilgilendiren okul duyurularını zamanında öğreniyorum. </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62</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23</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5</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0</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10</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215BDB" w:rsidRDefault="00294A51" w:rsidP="005C0250">
            <w:pPr>
              <w:spacing w:after="0" w:line="240" w:lineRule="auto"/>
              <w:jc w:val="center"/>
              <w:rPr>
                <w:b/>
                <w:color w:val="000000"/>
                <w:szCs w:val="20"/>
              </w:rPr>
            </w:pPr>
            <w:r>
              <w:rPr>
                <w:b/>
                <w:color w:val="000000"/>
                <w:szCs w:val="20"/>
              </w:rPr>
              <w:t>85</w:t>
            </w:r>
          </w:p>
        </w:tc>
      </w:tr>
      <w:tr w:rsidR="00294A51" w:rsidRPr="00215BDB" w:rsidTr="00294A51">
        <w:trPr>
          <w:trHeight w:val="397"/>
          <w:jc w:val="center"/>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0F72B7" w:rsidRDefault="00294A51" w:rsidP="005C0250">
            <w:pPr>
              <w:spacing w:after="0" w:line="240" w:lineRule="auto"/>
              <w:jc w:val="center"/>
              <w:rPr>
                <w:b/>
                <w:color w:val="000000"/>
                <w:sz w:val="20"/>
                <w:szCs w:val="20"/>
              </w:rPr>
            </w:pPr>
            <w:r w:rsidRPr="000F72B7">
              <w:rPr>
                <w:b/>
                <w:color w:val="000000"/>
                <w:sz w:val="20"/>
                <w:szCs w:val="20"/>
              </w:rPr>
              <w:t>M3</w:t>
            </w:r>
          </w:p>
        </w:tc>
        <w:tc>
          <w:tcPr>
            <w:tcW w:w="8748"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294A51" w:rsidRDefault="00294A51" w:rsidP="00294A51">
            <w:pPr>
              <w:shd w:val="clear" w:color="auto" w:fill="FFFFFF"/>
              <w:spacing w:after="0" w:line="240" w:lineRule="auto"/>
              <w:rPr>
                <w:color w:val="000000"/>
                <w:sz w:val="20"/>
                <w:szCs w:val="20"/>
              </w:rPr>
            </w:pPr>
            <w:r w:rsidRPr="00294A51">
              <w:rPr>
                <w:color w:val="000000"/>
                <w:sz w:val="20"/>
                <w:szCs w:val="20"/>
              </w:rPr>
              <w:t>Öğrencimle ilgili konularda okulda rehberlik hizmeti alabiliyorum.</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49</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15</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15</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5</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15</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215BDB" w:rsidRDefault="00294A51" w:rsidP="005C0250">
            <w:pPr>
              <w:spacing w:after="0" w:line="240" w:lineRule="auto"/>
              <w:jc w:val="center"/>
              <w:rPr>
                <w:b/>
                <w:color w:val="000000"/>
                <w:szCs w:val="20"/>
              </w:rPr>
            </w:pPr>
            <w:r>
              <w:rPr>
                <w:b/>
                <w:color w:val="000000"/>
                <w:szCs w:val="20"/>
              </w:rPr>
              <w:t>75</w:t>
            </w:r>
          </w:p>
        </w:tc>
      </w:tr>
      <w:tr w:rsidR="00294A51" w:rsidRPr="00215BDB" w:rsidTr="00294A51">
        <w:trPr>
          <w:trHeight w:val="397"/>
          <w:jc w:val="center"/>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0F72B7" w:rsidRDefault="00294A51" w:rsidP="005C0250">
            <w:pPr>
              <w:spacing w:after="0" w:line="240" w:lineRule="auto"/>
              <w:jc w:val="center"/>
              <w:rPr>
                <w:b/>
                <w:color w:val="000000"/>
                <w:sz w:val="20"/>
                <w:szCs w:val="20"/>
              </w:rPr>
            </w:pPr>
            <w:r w:rsidRPr="000F72B7">
              <w:rPr>
                <w:b/>
                <w:color w:val="000000"/>
                <w:sz w:val="20"/>
                <w:szCs w:val="20"/>
              </w:rPr>
              <w:t>M4</w:t>
            </w:r>
          </w:p>
        </w:tc>
        <w:tc>
          <w:tcPr>
            <w:tcW w:w="8748"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294A51" w:rsidRDefault="00294A51" w:rsidP="00294A51">
            <w:pPr>
              <w:shd w:val="clear" w:color="auto" w:fill="FFFFFF"/>
              <w:spacing w:after="0" w:line="240" w:lineRule="auto"/>
              <w:rPr>
                <w:color w:val="000000"/>
                <w:sz w:val="20"/>
                <w:szCs w:val="20"/>
              </w:rPr>
            </w:pPr>
            <w:r w:rsidRPr="00294A51">
              <w:rPr>
                <w:color w:val="000000"/>
                <w:sz w:val="20"/>
                <w:szCs w:val="20"/>
              </w:rPr>
              <w:t xml:space="preserve">Okula ilettiğim istek ve şikâyetlerim dikkate alınıyor. </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49</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36</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8</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0</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8</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215BDB" w:rsidRDefault="00294A51" w:rsidP="005C0250">
            <w:pPr>
              <w:spacing w:after="0" w:line="240" w:lineRule="auto"/>
              <w:jc w:val="center"/>
              <w:rPr>
                <w:b/>
                <w:color w:val="000000"/>
                <w:szCs w:val="20"/>
              </w:rPr>
            </w:pPr>
            <w:r>
              <w:rPr>
                <w:b/>
                <w:color w:val="000000"/>
                <w:szCs w:val="20"/>
              </w:rPr>
              <w:t>84</w:t>
            </w:r>
          </w:p>
        </w:tc>
      </w:tr>
      <w:tr w:rsidR="00294A51" w:rsidRPr="00215BDB" w:rsidTr="00294A51">
        <w:trPr>
          <w:trHeight w:val="397"/>
          <w:jc w:val="center"/>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0F72B7" w:rsidRDefault="00294A51" w:rsidP="005C0250">
            <w:pPr>
              <w:spacing w:after="0" w:line="240" w:lineRule="auto"/>
              <w:jc w:val="center"/>
              <w:rPr>
                <w:b/>
                <w:color w:val="000000"/>
                <w:sz w:val="20"/>
                <w:szCs w:val="20"/>
              </w:rPr>
            </w:pPr>
            <w:r w:rsidRPr="000F72B7">
              <w:rPr>
                <w:b/>
                <w:color w:val="000000"/>
                <w:sz w:val="20"/>
                <w:szCs w:val="20"/>
              </w:rPr>
              <w:t>M5</w:t>
            </w:r>
          </w:p>
        </w:tc>
        <w:tc>
          <w:tcPr>
            <w:tcW w:w="8748"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294A51" w:rsidRDefault="00294A51" w:rsidP="00294A51">
            <w:pPr>
              <w:shd w:val="clear" w:color="auto" w:fill="FFFFFF"/>
              <w:spacing w:after="0" w:line="240" w:lineRule="auto"/>
              <w:rPr>
                <w:color w:val="000000"/>
                <w:sz w:val="20"/>
                <w:szCs w:val="20"/>
              </w:rPr>
            </w:pPr>
            <w:r w:rsidRPr="00294A51">
              <w:rPr>
                <w:color w:val="000000"/>
                <w:sz w:val="20"/>
                <w:szCs w:val="20"/>
              </w:rPr>
              <w:t>Öğretmenler yeniliğe açık olarak derslerin işlenişinde çeşitli yöntemler kullanmaktadır.</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46</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33</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10</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5</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5</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215BDB" w:rsidRDefault="00294A51" w:rsidP="005C0250">
            <w:pPr>
              <w:spacing w:after="0" w:line="240" w:lineRule="auto"/>
              <w:jc w:val="center"/>
              <w:rPr>
                <w:b/>
                <w:color w:val="000000"/>
                <w:szCs w:val="20"/>
              </w:rPr>
            </w:pPr>
            <w:r>
              <w:rPr>
                <w:b/>
                <w:color w:val="000000"/>
                <w:szCs w:val="20"/>
              </w:rPr>
              <w:t>82</w:t>
            </w:r>
          </w:p>
        </w:tc>
      </w:tr>
      <w:tr w:rsidR="00294A51" w:rsidRPr="00215BDB" w:rsidTr="00294A51">
        <w:trPr>
          <w:trHeight w:val="397"/>
          <w:jc w:val="center"/>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0F72B7" w:rsidRDefault="00294A51" w:rsidP="005C0250">
            <w:pPr>
              <w:spacing w:after="0" w:line="240" w:lineRule="auto"/>
              <w:jc w:val="center"/>
              <w:rPr>
                <w:b/>
                <w:color w:val="000000"/>
                <w:sz w:val="20"/>
                <w:szCs w:val="20"/>
              </w:rPr>
            </w:pPr>
            <w:r w:rsidRPr="000F72B7">
              <w:rPr>
                <w:b/>
                <w:color w:val="000000"/>
                <w:sz w:val="20"/>
                <w:szCs w:val="20"/>
              </w:rPr>
              <w:t>M6</w:t>
            </w:r>
          </w:p>
        </w:tc>
        <w:tc>
          <w:tcPr>
            <w:tcW w:w="8748"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294A51" w:rsidRDefault="00294A51" w:rsidP="00294A51">
            <w:pPr>
              <w:shd w:val="clear" w:color="auto" w:fill="FFFFFF"/>
              <w:spacing w:after="0" w:line="240" w:lineRule="auto"/>
              <w:rPr>
                <w:color w:val="000000"/>
                <w:sz w:val="20"/>
                <w:szCs w:val="20"/>
              </w:rPr>
            </w:pPr>
            <w:r w:rsidRPr="00294A51">
              <w:rPr>
                <w:color w:val="000000"/>
                <w:sz w:val="20"/>
                <w:szCs w:val="20"/>
              </w:rPr>
              <w:t xml:space="preserve">Okulda yabancı kişilere karşı güvenlik önlemleri alınmaktadır. </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64</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33</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3</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0</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0</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215BDB" w:rsidRDefault="00294A51" w:rsidP="005C0250">
            <w:pPr>
              <w:spacing w:after="0" w:line="240" w:lineRule="auto"/>
              <w:jc w:val="center"/>
              <w:rPr>
                <w:b/>
                <w:color w:val="000000"/>
                <w:szCs w:val="20"/>
              </w:rPr>
            </w:pPr>
            <w:r>
              <w:rPr>
                <w:b/>
                <w:color w:val="000000"/>
                <w:szCs w:val="20"/>
              </w:rPr>
              <w:t>92</w:t>
            </w:r>
          </w:p>
        </w:tc>
      </w:tr>
      <w:tr w:rsidR="00294A51" w:rsidRPr="00215BDB" w:rsidTr="00294A51">
        <w:trPr>
          <w:trHeight w:val="397"/>
          <w:jc w:val="center"/>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0F72B7" w:rsidRDefault="00294A51" w:rsidP="005C0250">
            <w:pPr>
              <w:spacing w:after="0" w:line="240" w:lineRule="auto"/>
              <w:jc w:val="center"/>
              <w:rPr>
                <w:b/>
                <w:color w:val="000000"/>
                <w:sz w:val="20"/>
                <w:szCs w:val="20"/>
              </w:rPr>
            </w:pPr>
            <w:r w:rsidRPr="000F72B7">
              <w:rPr>
                <w:b/>
                <w:color w:val="000000"/>
                <w:sz w:val="20"/>
                <w:szCs w:val="20"/>
              </w:rPr>
              <w:t>M7</w:t>
            </w:r>
          </w:p>
        </w:tc>
        <w:tc>
          <w:tcPr>
            <w:tcW w:w="8748"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294A51" w:rsidRDefault="00294A51" w:rsidP="00294A51">
            <w:pPr>
              <w:shd w:val="clear" w:color="auto" w:fill="FFFFFF"/>
              <w:spacing w:after="0" w:line="240" w:lineRule="auto"/>
              <w:rPr>
                <w:color w:val="000000"/>
                <w:sz w:val="20"/>
                <w:szCs w:val="20"/>
              </w:rPr>
            </w:pPr>
            <w:r w:rsidRPr="00294A51">
              <w:rPr>
                <w:color w:val="000000"/>
                <w:sz w:val="20"/>
                <w:szCs w:val="20"/>
              </w:rPr>
              <w:t xml:space="preserve">Okulda bizleri ilgilendiren kararlarda görüşlerimiz dikkate alınır. </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46</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31</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8</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5</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10</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215BDB" w:rsidRDefault="00294A51" w:rsidP="005C0250">
            <w:pPr>
              <w:spacing w:after="0" w:line="240" w:lineRule="auto"/>
              <w:jc w:val="center"/>
              <w:rPr>
                <w:b/>
                <w:color w:val="000000"/>
                <w:szCs w:val="20"/>
              </w:rPr>
            </w:pPr>
            <w:r>
              <w:rPr>
                <w:b/>
                <w:color w:val="000000"/>
                <w:szCs w:val="20"/>
              </w:rPr>
              <w:t>79</w:t>
            </w:r>
          </w:p>
        </w:tc>
      </w:tr>
      <w:tr w:rsidR="00294A51" w:rsidRPr="00215BDB" w:rsidTr="00294A51">
        <w:trPr>
          <w:trHeight w:val="397"/>
          <w:jc w:val="center"/>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0F72B7" w:rsidRDefault="00294A51" w:rsidP="005C0250">
            <w:pPr>
              <w:spacing w:after="0" w:line="240" w:lineRule="auto"/>
              <w:jc w:val="center"/>
              <w:rPr>
                <w:b/>
                <w:color w:val="000000"/>
                <w:sz w:val="20"/>
                <w:szCs w:val="20"/>
              </w:rPr>
            </w:pPr>
            <w:r w:rsidRPr="000F72B7">
              <w:rPr>
                <w:b/>
                <w:color w:val="000000"/>
                <w:sz w:val="20"/>
                <w:szCs w:val="20"/>
              </w:rPr>
              <w:t>M8</w:t>
            </w:r>
          </w:p>
        </w:tc>
        <w:tc>
          <w:tcPr>
            <w:tcW w:w="8748"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294A51" w:rsidRDefault="00294A51" w:rsidP="00294A51">
            <w:pPr>
              <w:shd w:val="clear" w:color="auto" w:fill="FFFFFF"/>
              <w:spacing w:after="0" w:line="240" w:lineRule="auto"/>
              <w:rPr>
                <w:color w:val="000000"/>
                <w:sz w:val="20"/>
                <w:szCs w:val="20"/>
              </w:rPr>
            </w:pPr>
            <w:r w:rsidRPr="00294A51">
              <w:rPr>
                <w:color w:val="000000"/>
                <w:sz w:val="20"/>
                <w:szCs w:val="20"/>
              </w:rPr>
              <w:t>E-Okul Veli Bilgilendirme Sistemi ile okulun internet sayfasını düzenli olarak takip ediyorum.</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44</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41</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3</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10</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3</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215BDB" w:rsidRDefault="00294A51" w:rsidP="005C0250">
            <w:pPr>
              <w:spacing w:after="0" w:line="240" w:lineRule="auto"/>
              <w:jc w:val="center"/>
              <w:rPr>
                <w:b/>
                <w:color w:val="000000"/>
                <w:szCs w:val="20"/>
              </w:rPr>
            </w:pPr>
            <w:r>
              <w:rPr>
                <w:b/>
                <w:color w:val="000000"/>
                <w:szCs w:val="20"/>
              </w:rPr>
              <w:t>83</w:t>
            </w:r>
          </w:p>
        </w:tc>
      </w:tr>
      <w:tr w:rsidR="00294A51" w:rsidRPr="00215BDB" w:rsidTr="00294A51">
        <w:trPr>
          <w:trHeight w:val="397"/>
          <w:jc w:val="center"/>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0F72B7" w:rsidRDefault="00294A51" w:rsidP="005C0250">
            <w:pPr>
              <w:spacing w:after="0" w:line="240" w:lineRule="auto"/>
              <w:jc w:val="center"/>
              <w:rPr>
                <w:b/>
                <w:color w:val="000000"/>
                <w:sz w:val="20"/>
                <w:szCs w:val="20"/>
              </w:rPr>
            </w:pPr>
            <w:r w:rsidRPr="000F72B7">
              <w:rPr>
                <w:b/>
                <w:color w:val="000000"/>
                <w:sz w:val="20"/>
                <w:szCs w:val="20"/>
              </w:rPr>
              <w:t>M9</w:t>
            </w:r>
          </w:p>
        </w:tc>
        <w:tc>
          <w:tcPr>
            <w:tcW w:w="8748"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294A51" w:rsidRDefault="00294A51" w:rsidP="00294A51">
            <w:pPr>
              <w:shd w:val="clear" w:color="auto" w:fill="FFFFFF"/>
              <w:spacing w:after="0" w:line="240" w:lineRule="auto"/>
              <w:rPr>
                <w:color w:val="000000"/>
                <w:sz w:val="20"/>
                <w:szCs w:val="20"/>
              </w:rPr>
            </w:pPr>
            <w:r w:rsidRPr="00294A51">
              <w:rPr>
                <w:color w:val="000000"/>
                <w:sz w:val="20"/>
                <w:szCs w:val="20"/>
              </w:rPr>
              <w:t>Çocuğumun okulunu sevdiğini ve öğretmenleriyle iyi anlaştığını düşünüyorum.</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67</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18</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3</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5</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8</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215BDB" w:rsidRDefault="00294A51" w:rsidP="005C0250">
            <w:pPr>
              <w:spacing w:after="0" w:line="240" w:lineRule="auto"/>
              <w:jc w:val="center"/>
              <w:rPr>
                <w:b/>
                <w:color w:val="000000"/>
                <w:szCs w:val="20"/>
              </w:rPr>
            </w:pPr>
            <w:r>
              <w:rPr>
                <w:b/>
                <w:color w:val="000000"/>
                <w:szCs w:val="20"/>
              </w:rPr>
              <w:t>86</w:t>
            </w:r>
          </w:p>
        </w:tc>
      </w:tr>
      <w:tr w:rsidR="00294A51" w:rsidRPr="00215BDB" w:rsidTr="00294A51">
        <w:trPr>
          <w:trHeight w:val="397"/>
          <w:jc w:val="center"/>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0F72B7" w:rsidRDefault="00294A51" w:rsidP="005C0250">
            <w:pPr>
              <w:spacing w:after="0" w:line="240" w:lineRule="auto"/>
              <w:jc w:val="center"/>
              <w:rPr>
                <w:b/>
                <w:color w:val="000000"/>
                <w:sz w:val="20"/>
                <w:szCs w:val="20"/>
              </w:rPr>
            </w:pPr>
            <w:r w:rsidRPr="000F72B7">
              <w:rPr>
                <w:b/>
                <w:color w:val="000000"/>
                <w:sz w:val="20"/>
                <w:szCs w:val="20"/>
              </w:rPr>
              <w:t>M10</w:t>
            </w:r>
          </w:p>
        </w:tc>
        <w:tc>
          <w:tcPr>
            <w:tcW w:w="8748"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294A51" w:rsidRDefault="00294A51" w:rsidP="00294A51">
            <w:pPr>
              <w:shd w:val="clear" w:color="auto" w:fill="FFFFFF"/>
              <w:spacing w:after="0" w:line="240" w:lineRule="auto"/>
              <w:rPr>
                <w:color w:val="000000"/>
                <w:sz w:val="20"/>
                <w:szCs w:val="20"/>
              </w:rPr>
            </w:pPr>
            <w:r w:rsidRPr="00294A51">
              <w:rPr>
                <w:color w:val="000000"/>
                <w:sz w:val="20"/>
                <w:szCs w:val="20"/>
              </w:rPr>
              <w:t>Okul, teknik araç ve gereç yönünden yeterli donanıma sahiptir.</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18</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33</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18</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15</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15</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215BDB" w:rsidRDefault="00294A51" w:rsidP="005C0250">
            <w:pPr>
              <w:spacing w:after="0" w:line="240" w:lineRule="auto"/>
              <w:jc w:val="center"/>
              <w:rPr>
                <w:b/>
                <w:color w:val="000000"/>
                <w:szCs w:val="20"/>
              </w:rPr>
            </w:pPr>
            <w:r>
              <w:rPr>
                <w:b/>
                <w:color w:val="000000"/>
                <w:szCs w:val="20"/>
              </w:rPr>
              <w:t>65</w:t>
            </w:r>
          </w:p>
        </w:tc>
      </w:tr>
      <w:tr w:rsidR="00294A51" w:rsidRPr="00215BDB" w:rsidTr="00294A51">
        <w:trPr>
          <w:trHeight w:val="397"/>
          <w:jc w:val="center"/>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0F72B7" w:rsidRDefault="00294A51" w:rsidP="005C0250">
            <w:pPr>
              <w:spacing w:after="0" w:line="240" w:lineRule="auto"/>
              <w:jc w:val="center"/>
              <w:rPr>
                <w:b/>
                <w:color w:val="000000"/>
                <w:sz w:val="20"/>
                <w:szCs w:val="20"/>
              </w:rPr>
            </w:pPr>
            <w:r w:rsidRPr="000F72B7">
              <w:rPr>
                <w:b/>
                <w:color w:val="000000"/>
                <w:sz w:val="20"/>
                <w:szCs w:val="20"/>
              </w:rPr>
              <w:t>M11</w:t>
            </w:r>
          </w:p>
        </w:tc>
        <w:tc>
          <w:tcPr>
            <w:tcW w:w="8748"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294A51" w:rsidRDefault="00294A51" w:rsidP="00294A51">
            <w:pPr>
              <w:shd w:val="clear" w:color="auto" w:fill="FFFFFF"/>
              <w:spacing w:after="0" w:line="240" w:lineRule="auto"/>
              <w:rPr>
                <w:color w:val="000000"/>
                <w:sz w:val="20"/>
                <w:szCs w:val="20"/>
              </w:rPr>
            </w:pPr>
            <w:r w:rsidRPr="00294A51">
              <w:rPr>
                <w:color w:val="000000"/>
                <w:sz w:val="20"/>
                <w:szCs w:val="20"/>
              </w:rPr>
              <w:t>Okul her zaman temiz ve bakımlıdır.</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38</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23</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10</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18</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10</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215BDB" w:rsidRDefault="00294A51" w:rsidP="005C0250">
            <w:pPr>
              <w:spacing w:after="0" w:line="240" w:lineRule="auto"/>
              <w:jc w:val="center"/>
              <w:rPr>
                <w:b/>
                <w:color w:val="000000"/>
                <w:szCs w:val="20"/>
              </w:rPr>
            </w:pPr>
            <w:r>
              <w:rPr>
                <w:b/>
                <w:color w:val="000000"/>
                <w:szCs w:val="20"/>
              </w:rPr>
              <w:t>72</w:t>
            </w:r>
          </w:p>
        </w:tc>
      </w:tr>
      <w:tr w:rsidR="00294A51" w:rsidRPr="00215BDB" w:rsidTr="00294A51">
        <w:trPr>
          <w:trHeight w:val="397"/>
          <w:jc w:val="center"/>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0F72B7" w:rsidRDefault="00294A51" w:rsidP="005C0250">
            <w:pPr>
              <w:spacing w:after="0" w:line="240" w:lineRule="auto"/>
              <w:jc w:val="center"/>
              <w:rPr>
                <w:b/>
                <w:color w:val="000000"/>
                <w:sz w:val="20"/>
                <w:szCs w:val="20"/>
              </w:rPr>
            </w:pPr>
            <w:r w:rsidRPr="000F72B7">
              <w:rPr>
                <w:b/>
                <w:color w:val="000000"/>
                <w:sz w:val="20"/>
                <w:szCs w:val="20"/>
              </w:rPr>
              <w:t>M12</w:t>
            </w:r>
          </w:p>
        </w:tc>
        <w:tc>
          <w:tcPr>
            <w:tcW w:w="8748"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294A51" w:rsidRDefault="00294A51" w:rsidP="00294A51">
            <w:pPr>
              <w:shd w:val="clear" w:color="auto" w:fill="FFFFFF"/>
              <w:spacing w:after="0" w:line="240" w:lineRule="auto"/>
              <w:rPr>
                <w:color w:val="000000"/>
                <w:sz w:val="20"/>
                <w:szCs w:val="20"/>
              </w:rPr>
            </w:pPr>
            <w:r w:rsidRPr="00294A51">
              <w:rPr>
                <w:color w:val="000000"/>
                <w:sz w:val="20"/>
                <w:szCs w:val="20"/>
              </w:rPr>
              <w:t>Okulun binası ve diğer fiziki mekânlar yeterlidir.</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18</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13</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28</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15</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26</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215BDB" w:rsidRDefault="00294A51" w:rsidP="005C0250">
            <w:pPr>
              <w:spacing w:after="0" w:line="240" w:lineRule="auto"/>
              <w:jc w:val="center"/>
              <w:rPr>
                <w:b/>
                <w:color w:val="000000"/>
                <w:szCs w:val="20"/>
              </w:rPr>
            </w:pPr>
            <w:r>
              <w:rPr>
                <w:b/>
                <w:color w:val="000000"/>
                <w:szCs w:val="20"/>
              </w:rPr>
              <w:t>56</w:t>
            </w:r>
          </w:p>
        </w:tc>
      </w:tr>
      <w:tr w:rsidR="00294A51" w:rsidRPr="00215BDB" w:rsidTr="00294A51">
        <w:trPr>
          <w:trHeight w:val="397"/>
          <w:jc w:val="center"/>
        </w:trPr>
        <w:tc>
          <w:tcPr>
            <w:tcW w:w="578"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0F72B7" w:rsidRDefault="00294A51" w:rsidP="005C0250">
            <w:pPr>
              <w:spacing w:after="0" w:line="240" w:lineRule="auto"/>
              <w:jc w:val="center"/>
              <w:rPr>
                <w:b/>
                <w:color w:val="000000"/>
                <w:sz w:val="20"/>
                <w:szCs w:val="20"/>
              </w:rPr>
            </w:pPr>
            <w:r w:rsidRPr="000F72B7">
              <w:rPr>
                <w:b/>
                <w:color w:val="000000"/>
                <w:sz w:val="20"/>
                <w:szCs w:val="20"/>
              </w:rPr>
              <w:t>M13</w:t>
            </w:r>
          </w:p>
        </w:tc>
        <w:tc>
          <w:tcPr>
            <w:tcW w:w="8748"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294A51" w:rsidRDefault="00294A51" w:rsidP="00294A51">
            <w:pPr>
              <w:shd w:val="clear" w:color="auto" w:fill="FFFFFF"/>
              <w:spacing w:after="0" w:line="240" w:lineRule="auto"/>
              <w:rPr>
                <w:color w:val="000000"/>
                <w:sz w:val="20"/>
                <w:szCs w:val="20"/>
              </w:rPr>
            </w:pPr>
            <w:r w:rsidRPr="00294A51">
              <w:rPr>
                <w:color w:val="000000"/>
                <w:sz w:val="20"/>
                <w:szCs w:val="20"/>
              </w:rPr>
              <w:t>Okulumuzda yeterli miktarda sanatsal ve kültürel faaliyetler düzenlenmektedir.</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26</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21</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28</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5</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A0395D" w:rsidRDefault="00294A51" w:rsidP="005C0250">
            <w:pPr>
              <w:spacing w:after="0" w:line="240" w:lineRule="auto"/>
              <w:jc w:val="center"/>
              <w:rPr>
                <w:color w:val="000000"/>
                <w:szCs w:val="20"/>
              </w:rPr>
            </w:pPr>
            <w:r>
              <w:rPr>
                <w:color w:val="000000"/>
                <w:szCs w:val="20"/>
              </w:rPr>
              <w:t>21</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294A51" w:rsidRPr="00215BDB" w:rsidRDefault="00294A51" w:rsidP="005C0250">
            <w:pPr>
              <w:spacing w:after="0" w:line="240" w:lineRule="auto"/>
              <w:jc w:val="center"/>
              <w:rPr>
                <w:b/>
                <w:color w:val="000000"/>
                <w:szCs w:val="20"/>
              </w:rPr>
            </w:pPr>
            <w:r>
              <w:rPr>
                <w:b/>
                <w:color w:val="000000"/>
                <w:szCs w:val="20"/>
              </w:rPr>
              <w:t>65</w:t>
            </w:r>
          </w:p>
        </w:tc>
      </w:tr>
    </w:tbl>
    <w:p w:rsidR="00AC6020" w:rsidRDefault="004E6DB4" w:rsidP="004E6DB4">
      <w:pPr>
        <w:spacing w:before="120" w:after="0"/>
        <w:rPr>
          <w:i/>
          <w:color w:val="000000"/>
          <w:sz w:val="22"/>
          <w:szCs w:val="22"/>
        </w:rPr>
      </w:pPr>
      <w:r>
        <w:rPr>
          <w:b/>
          <w:i/>
          <w:color w:val="000000"/>
          <w:sz w:val="22"/>
          <w:szCs w:val="22"/>
        </w:rPr>
        <w:t xml:space="preserve">   </w:t>
      </w:r>
      <w:r w:rsidRPr="00AC6020">
        <w:rPr>
          <w:b/>
          <w:i/>
          <w:color w:val="000000"/>
          <w:sz w:val="22"/>
          <w:szCs w:val="22"/>
        </w:rPr>
        <w:t xml:space="preserve">Not: </w:t>
      </w:r>
      <w:r w:rsidRPr="00AC6020">
        <w:rPr>
          <w:i/>
          <w:color w:val="000000"/>
          <w:sz w:val="22"/>
          <w:szCs w:val="22"/>
        </w:rPr>
        <w:t>Ankete</w:t>
      </w:r>
      <w:r w:rsidRPr="00AC6020">
        <w:rPr>
          <w:b/>
          <w:i/>
          <w:color w:val="000000"/>
          <w:sz w:val="22"/>
          <w:szCs w:val="22"/>
        </w:rPr>
        <w:t xml:space="preserve"> </w:t>
      </w:r>
      <w:r w:rsidRPr="00AC6020">
        <w:rPr>
          <w:i/>
          <w:color w:val="000000"/>
          <w:sz w:val="22"/>
          <w:szCs w:val="22"/>
        </w:rPr>
        <w:t>Katılan</w:t>
      </w:r>
      <w:r>
        <w:rPr>
          <w:i/>
          <w:color w:val="000000"/>
          <w:sz w:val="22"/>
          <w:szCs w:val="22"/>
        </w:rPr>
        <w:t xml:space="preserve"> Veli</w:t>
      </w:r>
      <w:r w:rsidRPr="00AC6020">
        <w:rPr>
          <w:i/>
          <w:color w:val="000000"/>
          <w:sz w:val="22"/>
          <w:szCs w:val="22"/>
        </w:rPr>
        <w:t xml:space="preserve"> Sayısı: </w:t>
      </w:r>
      <w:r>
        <w:rPr>
          <w:i/>
          <w:color w:val="000000"/>
          <w:sz w:val="22"/>
          <w:szCs w:val="22"/>
        </w:rPr>
        <w:t>39</w:t>
      </w:r>
      <w:r w:rsidRPr="00AC6020">
        <w:rPr>
          <w:i/>
          <w:color w:val="000000"/>
          <w:sz w:val="22"/>
          <w:szCs w:val="22"/>
        </w:rPr>
        <w:t xml:space="preserve">  -  Ankete Katılım Oranı: %</w:t>
      </w:r>
      <w:r>
        <w:rPr>
          <w:i/>
          <w:color w:val="000000"/>
          <w:sz w:val="22"/>
          <w:szCs w:val="22"/>
        </w:rPr>
        <w:t>82</w:t>
      </w:r>
      <w:r w:rsidRPr="00AC6020">
        <w:rPr>
          <w:i/>
          <w:color w:val="000000"/>
          <w:sz w:val="22"/>
          <w:szCs w:val="22"/>
        </w:rPr>
        <w:t xml:space="preserve">  -  Ortalama Puan Aralığı: 20-100</w:t>
      </w:r>
    </w:p>
    <w:p w:rsidR="00AC6020" w:rsidRDefault="00AC6020" w:rsidP="00F219B8">
      <w:pPr>
        <w:spacing w:before="120" w:after="0"/>
        <w:jc w:val="center"/>
        <w:rPr>
          <w:i/>
          <w:color w:val="000000"/>
          <w:sz w:val="22"/>
          <w:szCs w:val="22"/>
        </w:rPr>
      </w:pPr>
    </w:p>
    <w:p w:rsidR="00986E1C" w:rsidRDefault="005E1C29" w:rsidP="00294A51">
      <w:pPr>
        <w:spacing w:after="0"/>
        <w:jc w:val="center"/>
      </w:pPr>
      <w:r>
        <w:rPr>
          <w:noProof/>
          <w:lang w:eastAsia="tr-TR"/>
        </w:rPr>
        <w:lastRenderedPageBreak/>
        <w:drawing>
          <wp:inline distT="0" distB="0" distL="0" distR="0">
            <wp:extent cx="8474710" cy="5151120"/>
            <wp:effectExtent l="19050" t="0" r="254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8474710" cy="5151120"/>
                    </a:xfrm>
                    <a:prstGeom prst="rect">
                      <a:avLst/>
                    </a:prstGeom>
                    <a:solidFill>
                      <a:srgbClr val="FFFFFF"/>
                    </a:solidFill>
                    <a:ln w="9525">
                      <a:noFill/>
                      <a:miter lim="800000"/>
                      <a:headEnd/>
                      <a:tailEnd/>
                    </a:ln>
                  </pic:spPr>
                </pic:pic>
              </a:graphicData>
            </a:graphic>
          </wp:inline>
        </w:drawing>
      </w:r>
    </w:p>
    <w:p w:rsidR="004E6DB4" w:rsidRDefault="004E6DB4" w:rsidP="00294A51">
      <w:pPr>
        <w:spacing w:before="120" w:after="0"/>
        <w:rPr>
          <w:i/>
          <w:color w:val="000000"/>
          <w:sz w:val="22"/>
          <w:szCs w:val="22"/>
        </w:rPr>
      </w:pPr>
      <w:r>
        <w:rPr>
          <w:b/>
          <w:i/>
          <w:color w:val="000000"/>
          <w:sz w:val="22"/>
          <w:szCs w:val="22"/>
        </w:rPr>
        <w:t xml:space="preserve">     </w:t>
      </w:r>
      <w:r w:rsidR="00294A51">
        <w:rPr>
          <w:b/>
          <w:i/>
          <w:color w:val="000000"/>
          <w:sz w:val="22"/>
          <w:szCs w:val="22"/>
        </w:rPr>
        <w:t xml:space="preserve"> </w:t>
      </w:r>
      <w:r w:rsidRPr="00AC6020">
        <w:rPr>
          <w:b/>
          <w:i/>
          <w:color w:val="000000"/>
          <w:sz w:val="22"/>
          <w:szCs w:val="22"/>
        </w:rPr>
        <w:t xml:space="preserve">Not: </w:t>
      </w:r>
      <w:r w:rsidRPr="00AC6020">
        <w:rPr>
          <w:i/>
          <w:color w:val="000000"/>
          <w:sz w:val="22"/>
          <w:szCs w:val="22"/>
        </w:rPr>
        <w:t>Ankete</w:t>
      </w:r>
      <w:r w:rsidRPr="00AC6020">
        <w:rPr>
          <w:b/>
          <w:i/>
          <w:color w:val="000000"/>
          <w:sz w:val="22"/>
          <w:szCs w:val="22"/>
        </w:rPr>
        <w:t xml:space="preserve"> </w:t>
      </w:r>
      <w:r w:rsidRPr="00AC6020">
        <w:rPr>
          <w:i/>
          <w:color w:val="000000"/>
          <w:sz w:val="22"/>
          <w:szCs w:val="22"/>
        </w:rPr>
        <w:t>Katılan</w:t>
      </w:r>
      <w:r>
        <w:rPr>
          <w:i/>
          <w:color w:val="000000"/>
          <w:sz w:val="22"/>
          <w:szCs w:val="22"/>
        </w:rPr>
        <w:t xml:space="preserve"> Veli</w:t>
      </w:r>
      <w:r w:rsidRPr="00AC6020">
        <w:rPr>
          <w:i/>
          <w:color w:val="000000"/>
          <w:sz w:val="22"/>
          <w:szCs w:val="22"/>
        </w:rPr>
        <w:t xml:space="preserve"> Sayısı: </w:t>
      </w:r>
      <w:r>
        <w:rPr>
          <w:i/>
          <w:color w:val="000000"/>
          <w:sz w:val="22"/>
          <w:szCs w:val="22"/>
        </w:rPr>
        <w:t>39</w:t>
      </w:r>
      <w:r w:rsidRPr="00AC6020">
        <w:rPr>
          <w:i/>
          <w:color w:val="000000"/>
          <w:sz w:val="22"/>
          <w:szCs w:val="22"/>
        </w:rPr>
        <w:t xml:space="preserve">  -  Ankete Katılım Oranı: %</w:t>
      </w:r>
      <w:r>
        <w:rPr>
          <w:i/>
          <w:color w:val="000000"/>
          <w:sz w:val="22"/>
          <w:szCs w:val="22"/>
        </w:rPr>
        <w:t>82</w:t>
      </w:r>
      <w:r w:rsidRPr="00AC6020">
        <w:rPr>
          <w:i/>
          <w:color w:val="000000"/>
          <w:sz w:val="22"/>
          <w:szCs w:val="22"/>
        </w:rPr>
        <w:t xml:space="preserve">  -  Ortalama Puan Aralığı: 20-100</w:t>
      </w:r>
    </w:p>
    <w:p w:rsidR="004E6DB4" w:rsidRDefault="004E6DB4" w:rsidP="004E6DB4">
      <w:pPr>
        <w:jc w:val="center"/>
      </w:pPr>
    </w:p>
    <w:p w:rsidR="00716D61" w:rsidRDefault="00716D61" w:rsidP="000C7394">
      <w:pPr>
        <w:pStyle w:val="Balk2"/>
        <w:pageBreakBefore/>
        <w:spacing w:after="0"/>
        <w:rPr>
          <w:szCs w:val="24"/>
        </w:rPr>
      </w:pPr>
      <w:bookmarkStart w:id="7" w:name="_Toc2850608"/>
      <w:r>
        <w:lastRenderedPageBreak/>
        <w:t>GZFT (Güçlü, Zayıf, Fırsat, Tehdit) Analizi</w:t>
      </w:r>
      <w:bookmarkEnd w:id="7"/>
    </w:p>
    <w:p w:rsidR="00716D61" w:rsidRDefault="00716D61" w:rsidP="00716D61">
      <w:pPr>
        <w:ind w:firstLine="708"/>
        <w:jc w:val="both"/>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716D61" w:rsidRDefault="00716D61" w:rsidP="00716D61">
      <w:pPr>
        <w:ind w:firstLine="708"/>
        <w:jc w:val="both"/>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716D61" w:rsidRDefault="00716D61" w:rsidP="000C7394">
      <w:pPr>
        <w:pStyle w:val="Balk3"/>
        <w:spacing w:after="0"/>
        <w:rPr>
          <w:b/>
          <w:szCs w:val="24"/>
        </w:rPr>
      </w:pPr>
      <w:r>
        <w:t>İçsel Faktörler</w:t>
      </w:r>
    </w:p>
    <w:p w:rsidR="00716D61" w:rsidRDefault="00716D61" w:rsidP="00716D61">
      <w:pPr>
        <w:spacing w:after="0"/>
        <w:ind w:firstLine="708"/>
        <w:jc w:val="both"/>
        <w:rPr>
          <w:b/>
          <w:szCs w:val="24"/>
        </w:rPr>
      </w:pPr>
    </w:p>
    <w:p w:rsidR="00716D61" w:rsidRDefault="00716D61" w:rsidP="00716D61">
      <w:pPr>
        <w:spacing w:after="0"/>
        <w:ind w:firstLine="708"/>
        <w:jc w:val="both"/>
      </w:pPr>
      <w:r>
        <w:rPr>
          <w:b/>
          <w:szCs w:val="24"/>
        </w:rPr>
        <w:t>Güçlü Yönler</w:t>
      </w:r>
    </w:p>
    <w:tbl>
      <w:tblPr>
        <w:tblW w:w="9909" w:type="dxa"/>
        <w:tblInd w:w="-20" w:type="dxa"/>
        <w:tblLayout w:type="fixed"/>
        <w:tblLook w:val="0000"/>
      </w:tblPr>
      <w:tblGrid>
        <w:gridCol w:w="2518"/>
        <w:gridCol w:w="7391"/>
      </w:tblGrid>
      <w:tr w:rsidR="000C7394" w:rsidRPr="000C7394" w:rsidTr="000C7394">
        <w:tc>
          <w:tcPr>
            <w:tcW w:w="2518" w:type="dxa"/>
            <w:tcBorders>
              <w:top w:val="single" w:sz="4" w:space="0" w:color="000000"/>
              <w:left w:val="single" w:sz="4" w:space="0" w:color="000000"/>
              <w:bottom w:val="single" w:sz="4" w:space="0" w:color="000000"/>
              <w:right w:val="single" w:sz="4" w:space="0" w:color="auto"/>
            </w:tcBorders>
            <w:shd w:val="clear" w:color="auto" w:fill="auto"/>
          </w:tcPr>
          <w:p w:rsidR="000C7394" w:rsidRPr="000C7394" w:rsidRDefault="000C7394" w:rsidP="006707B3">
            <w:pPr>
              <w:spacing w:after="0"/>
              <w:jc w:val="both"/>
              <w:rPr>
                <w:sz w:val="23"/>
                <w:szCs w:val="23"/>
              </w:rPr>
            </w:pPr>
            <w:r w:rsidRPr="000C7394">
              <w:rPr>
                <w:sz w:val="23"/>
                <w:szCs w:val="23"/>
              </w:rPr>
              <w:t>Öğrenciler</w:t>
            </w:r>
          </w:p>
        </w:tc>
        <w:tc>
          <w:tcPr>
            <w:tcW w:w="7391" w:type="dxa"/>
            <w:tcBorders>
              <w:top w:val="single" w:sz="4" w:space="0" w:color="auto"/>
              <w:left w:val="single" w:sz="4" w:space="0" w:color="auto"/>
              <w:bottom w:val="single" w:sz="4" w:space="0" w:color="auto"/>
              <w:right w:val="single" w:sz="4" w:space="0" w:color="auto"/>
            </w:tcBorders>
          </w:tcPr>
          <w:p w:rsidR="000C7394" w:rsidRPr="000C7394" w:rsidRDefault="000C7394" w:rsidP="000C7394">
            <w:pPr>
              <w:numPr>
                <w:ilvl w:val="0"/>
                <w:numId w:val="10"/>
              </w:numPr>
              <w:spacing w:after="0" w:line="240" w:lineRule="auto"/>
              <w:ind w:left="479"/>
              <w:rPr>
                <w:sz w:val="23"/>
                <w:szCs w:val="23"/>
              </w:rPr>
            </w:pPr>
            <w:r w:rsidRPr="000C7394">
              <w:rPr>
                <w:sz w:val="23"/>
                <w:szCs w:val="23"/>
              </w:rPr>
              <w:t>Sınıf mevcutlarının düşük olması</w:t>
            </w:r>
          </w:p>
          <w:p w:rsidR="000C7394" w:rsidRPr="000C7394" w:rsidRDefault="000C7394" w:rsidP="000C7394">
            <w:pPr>
              <w:numPr>
                <w:ilvl w:val="0"/>
                <w:numId w:val="10"/>
              </w:numPr>
              <w:spacing w:after="0" w:line="240" w:lineRule="auto"/>
              <w:ind w:left="479"/>
              <w:rPr>
                <w:sz w:val="23"/>
                <w:szCs w:val="23"/>
              </w:rPr>
            </w:pPr>
            <w:r w:rsidRPr="000C7394">
              <w:rPr>
                <w:sz w:val="23"/>
                <w:szCs w:val="23"/>
              </w:rPr>
              <w:t>Devamsızlık oranının düşük olması</w:t>
            </w:r>
          </w:p>
        </w:tc>
      </w:tr>
      <w:tr w:rsidR="000C7394" w:rsidRPr="000C7394" w:rsidTr="000C7394">
        <w:tc>
          <w:tcPr>
            <w:tcW w:w="2518" w:type="dxa"/>
            <w:tcBorders>
              <w:top w:val="single" w:sz="4" w:space="0" w:color="000000"/>
              <w:left w:val="single" w:sz="4" w:space="0" w:color="000000"/>
              <w:bottom w:val="single" w:sz="4" w:space="0" w:color="000000"/>
              <w:right w:val="single" w:sz="4" w:space="0" w:color="auto"/>
            </w:tcBorders>
            <w:shd w:val="clear" w:color="auto" w:fill="auto"/>
          </w:tcPr>
          <w:p w:rsidR="000C7394" w:rsidRPr="000C7394" w:rsidRDefault="000C7394" w:rsidP="006707B3">
            <w:pPr>
              <w:spacing w:after="0"/>
              <w:jc w:val="both"/>
              <w:rPr>
                <w:sz w:val="23"/>
                <w:szCs w:val="23"/>
              </w:rPr>
            </w:pPr>
            <w:r w:rsidRPr="000C7394">
              <w:rPr>
                <w:sz w:val="23"/>
                <w:szCs w:val="23"/>
              </w:rPr>
              <w:t>Çalışanlar</w:t>
            </w:r>
          </w:p>
        </w:tc>
        <w:tc>
          <w:tcPr>
            <w:tcW w:w="7391" w:type="dxa"/>
            <w:tcBorders>
              <w:top w:val="single" w:sz="4" w:space="0" w:color="000000"/>
              <w:left w:val="single" w:sz="4" w:space="0" w:color="auto"/>
              <w:bottom w:val="single" w:sz="4" w:space="0" w:color="auto"/>
              <w:right w:val="single" w:sz="4" w:space="0" w:color="auto"/>
            </w:tcBorders>
          </w:tcPr>
          <w:p w:rsidR="000C7394" w:rsidRPr="000C7394" w:rsidRDefault="000C7394" w:rsidP="000C7394">
            <w:pPr>
              <w:numPr>
                <w:ilvl w:val="0"/>
                <w:numId w:val="10"/>
              </w:numPr>
              <w:spacing w:after="0" w:line="240" w:lineRule="auto"/>
              <w:ind w:left="479"/>
              <w:rPr>
                <w:sz w:val="23"/>
                <w:szCs w:val="23"/>
              </w:rPr>
            </w:pPr>
            <w:r w:rsidRPr="000C7394">
              <w:rPr>
                <w:sz w:val="23"/>
                <w:szCs w:val="23"/>
              </w:rPr>
              <w:t>Personel yaş ortalamasının genç olması</w:t>
            </w:r>
          </w:p>
          <w:p w:rsidR="000C7394" w:rsidRPr="000C7394" w:rsidRDefault="000C7394" w:rsidP="000C7394">
            <w:pPr>
              <w:numPr>
                <w:ilvl w:val="0"/>
                <w:numId w:val="10"/>
              </w:numPr>
              <w:spacing w:after="0" w:line="240" w:lineRule="auto"/>
              <w:ind w:left="479"/>
              <w:rPr>
                <w:sz w:val="23"/>
                <w:szCs w:val="23"/>
              </w:rPr>
            </w:pPr>
            <w:r w:rsidRPr="000C7394">
              <w:rPr>
                <w:sz w:val="23"/>
                <w:szCs w:val="23"/>
              </w:rPr>
              <w:t>Deneyimli ve dinamik bir kadro yapısına sahip olması</w:t>
            </w:r>
          </w:p>
        </w:tc>
      </w:tr>
      <w:tr w:rsidR="000C7394" w:rsidRPr="000C7394" w:rsidTr="000C7394">
        <w:tc>
          <w:tcPr>
            <w:tcW w:w="2518" w:type="dxa"/>
            <w:tcBorders>
              <w:top w:val="single" w:sz="4" w:space="0" w:color="000000"/>
              <w:left w:val="single" w:sz="4" w:space="0" w:color="000000"/>
              <w:bottom w:val="single" w:sz="4" w:space="0" w:color="000000"/>
              <w:right w:val="single" w:sz="4" w:space="0" w:color="auto"/>
            </w:tcBorders>
            <w:shd w:val="clear" w:color="auto" w:fill="auto"/>
          </w:tcPr>
          <w:p w:rsidR="000C7394" w:rsidRPr="000C7394" w:rsidRDefault="000C7394" w:rsidP="006707B3">
            <w:pPr>
              <w:spacing w:after="0"/>
              <w:jc w:val="both"/>
              <w:rPr>
                <w:sz w:val="23"/>
                <w:szCs w:val="23"/>
              </w:rPr>
            </w:pPr>
            <w:r w:rsidRPr="000C7394">
              <w:rPr>
                <w:sz w:val="23"/>
                <w:szCs w:val="23"/>
              </w:rPr>
              <w:t>Donanım</w:t>
            </w:r>
          </w:p>
        </w:tc>
        <w:tc>
          <w:tcPr>
            <w:tcW w:w="7391" w:type="dxa"/>
            <w:tcBorders>
              <w:top w:val="single" w:sz="4" w:space="0" w:color="000000"/>
              <w:left w:val="single" w:sz="4" w:space="0" w:color="auto"/>
              <w:bottom w:val="single" w:sz="4" w:space="0" w:color="auto"/>
              <w:right w:val="single" w:sz="4" w:space="0" w:color="auto"/>
            </w:tcBorders>
          </w:tcPr>
          <w:p w:rsidR="000C7394" w:rsidRPr="000C7394" w:rsidRDefault="000C7394" w:rsidP="000C7394">
            <w:pPr>
              <w:numPr>
                <w:ilvl w:val="0"/>
                <w:numId w:val="10"/>
              </w:numPr>
              <w:spacing w:after="0" w:line="240" w:lineRule="auto"/>
              <w:ind w:left="479"/>
              <w:rPr>
                <w:sz w:val="23"/>
                <w:szCs w:val="23"/>
              </w:rPr>
            </w:pPr>
            <w:r w:rsidRPr="000C7394">
              <w:rPr>
                <w:sz w:val="23"/>
                <w:szCs w:val="23"/>
              </w:rPr>
              <w:t>Tam gün eğitim öğretim yapılması</w:t>
            </w:r>
          </w:p>
          <w:p w:rsidR="000C7394" w:rsidRPr="000C7394" w:rsidRDefault="000C7394" w:rsidP="000C7394">
            <w:pPr>
              <w:numPr>
                <w:ilvl w:val="0"/>
                <w:numId w:val="10"/>
              </w:numPr>
              <w:spacing w:after="0" w:line="240" w:lineRule="auto"/>
              <w:ind w:left="479"/>
              <w:rPr>
                <w:sz w:val="23"/>
                <w:szCs w:val="23"/>
              </w:rPr>
            </w:pPr>
            <w:r w:rsidRPr="000C7394">
              <w:rPr>
                <w:sz w:val="23"/>
                <w:szCs w:val="23"/>
              </w:rPr>
              <w:t>BT Sınıfı ve internet bağlantısının bulunması</w:t>
            </w:r>
          </w:p>
        </w:tc>
      </w:tr>
      <w:tr w:rsidR="000C7394" w:rsidRPr="000C7394" w:rsidTr="000C7394">
        <w:tc>
          <w:tcPr>
            <w:tcW w:w="2518" w:type="dxa"/>
            <w:tcBorders>
              <w:top w:val="single" w:sz="4" w:space="0" w:color="000000"/>
              <w:left w:val="single" w:sz="4" w:space="0" w:color="000000"/>
              <w:bottom w:val="single" w:sz="4" w:space="0" w:color="000000"/>
              <w:right w:val="single" w:sz="4" w:space="0" w:color="auto"/>
            </w:tcBorders>
            <w:shd w:val="clear" w:color="auto" w:fill="auto"/>
          </w:tcPr>
          <w:p w:rsidR="000C7394" w:rsidRPr="000C7394" w:rsidRDefault="000C7394" w:rsidP="006707B3">
            <w:pPr>
              <w:spacing w:after="0"/>
              <w:jc w:val="both"/>
              <w:rPr>
                <w:sz w:val="23"/>
                <w:szCs w:val="23"/>
              </w:rPr>
            </w:pPr>
            <w:r w:rsidRPr="000C7394">
              <w:rPr>
                <w:sz w:val="23"/>
                <w:szCs w:val="23"/>
              </w:rPr>
              <w:t>Yönetim Süreçleri</w:t>
            </w:r>
          </w:p>
        </w:tc>
        <w:tc>
          <w:tcPr>
            <w:tcW w:w="7391" w:type="dxa"/>
            <w:tcBorders>
              <w:top w:val="single" w:sz="4" w:space="0" w:color="000000"/>
              <w:left w:val="single" w:sz="4" w:space="0" w:color="auto"/>
              <w:bottom w:val="single" w:sz="4" w:space="0" w:color="auto"/>
              <w:right w:val="single" w:sz="4" w:space="0" w:color="auto"/>
            </w:tcBorders>
          </w:tcPr>
          <w:p w:rsidR="000C7394" w:rsidRPr="000C7394" w:rsidRDefault="000C7394" w:rsidP="000C7394">
            <w:pPr>
              <w:numPr>
                <w:ilvl w:val="0"/>
                <w:numId w:val="10"/>
              </w:numPr>
              <w:spacing w:after="0" w:line="240" w:lineRule="auto"/>
              <w:ind w:left="479"/>
              <w:rPr>
                <w:sz w:val="23"/>
                <w:szCs w:val="23"/>
              </w:rPr>
            </w:pPr>
            <w:r w:rsidRPr="000C7394">
              <w:rPr>
                <w:sz w:val="23"/>
                <w:szCs w:val="23"/>
              </w:rPr>
              <w:t>Öğrenci başarılarının ödüllendirilmesi</w:t>
            </w:r>
          </w:p>
          <w:p w:rsidR="000C7394" w:rsidRPr="000C7394" w:rsidRDefault="000C7394" w:rsidP="000C7394">
            <w:pPr>
              <w:numPr>
                <w:ilvl w:val="0"/>
                <w:numId w:val="10"/>
              </w:numPr>
              <w:spacing w:after="0" w:line="240" w:lineRule="auto"/>
              <w:ind w:left="479"/>
              <w:rPr>
                <w:sz w:val="23"/>
                <w:szCs w:val="23"/>
              </w:rPr>
            </w:pPr>
            <w:r w:rsidRPr="000C7394">
              <w:rPr>
                <w:sz w:val="23"/>
                <w:szCs w:val="23"/>
              </w:rPr>
              <w:t>Her türlü sosyal, kültürel etkinliklerin desteklenmesi</w:t>
            </w:r>
          </w:p>
        </w:tc>
      </w:tr>
      <w:tr w:rsidR="000C7394" w:rsidRPr="000C7394" w:rsidTr="000C7394">
        <w:tc>
          <w:tcPr>
            <w:tcW w:w="2518" w:type="dxa"/>
            <w:tcBorders>
              <w:top w:val="single" w:sz="4" w:space="0" w:color="000000"/>
              <w:left w:val="single" w:sz="4" w:space="0" w:color="000000"/>
              <w:bottom w:val="single" w:sz="4" w:space="0" w:color="000000"/>
              <w:right w:val="single" w:sz="4" w:space="0" w:color="auto"/>
            </w:tcBorders>
            <w:shd w:val="clear" w:color="auto" w:fill="auto"/>
          </w:tcPr>
          <w:p w:rsidR="000C7394" w:rsidRPr="000C7394" w:rsidRDefault="000C7394" w:rsidP="006707B3">
            <w:pPr>
              <w:spacing w:after="0"/>
              <w:jc w:val="both"/>
              <w:rPr>
                <w:sz w:val="23"/>
                <w:szCs w:val="23"/>
              </w:rPr>
            </w:pPr>
            <w:r w:rsidRPr="000C7394">
              <w:rPr>
                <w:sz w:val="23"/>
                <w:szCs w:val="23"/>
              </w:rPr>
              <w:t>İletişim Süreçleri</w:t>
            </w:r>
          </w:p>
        </w:tc>
        <w:tc>
          <w:tcPr>
            <w:tcW w:w="7391" w:type="dxa"/>
            <w:tcBorders>
              <w:top w:val="single" w:sz="4" w:space="0" w:color="000000"/>
              <w:left w:val="single" w:sz="4" w:space="0" w:color="auto"/>
              <w:bottom w:val="single" w:sz="4" w:space="0" w:color="auto"/>
              <w:right w:val="single" w:sz="4" w:space="0" w:color="auto"/>
            </w:tcBorders>
          </w:tcPr>
          <w:p w:rsidR="000C7394" w:rsidRPr="000C7394" w:rsidRDefault="000C7394" w:rsidP="000C7394">
            <w:pPr>
              <w:numPr>
                <w:ilvl w:val="0"/>
                <w:numId w:val="10"/>
              </w:numPr>
              <w:spacing w:after="0" w:line="240" w:lineRule="auto"/>
              <w:ind w:left="479"/>
              <w:rPr>
                <w:sz w:val="23"/>
                <w:szCs w:val="23"/>
              </w:rPr>
            </w:pPr>
            <w:r w:rsidRPr="000C7394">
              <w:rPr>
                <w:sz w:val="23"/>
                <w:szCs w:val="23"/>
              </w:rPr>
              <w:t>Personel arasındaki iletişimin güçlü olması</w:t>
            </w:r>
          </w:p>
          <w:p w:rsidR="000C7394" w:rsidRPr="000C7394" w:rsidRDefault="000C7394" w:rsidP="000C7394">
            <w:pPr>
              <w:numPr>
                <w:ilvl w:val="0"/>
                <w:numId w:val="10"/>
              </w:numPr>
              <w:spacing w:after="0" w:line="240" w:lineRule="auto"/>
              <w:ind w:left="479"/>
              <w:rPr>
                <w:sz w:val="23"/>
                <w:szCs w:val="23"/>
              </w:rPr>
            </w:pPr>
            <w:r w:rsidRPr="000C7394">
              <w:rPr>
                <w:sz w:val="23"/>
                <w:szCs w:val="23"/>
              </w:rPr>
              <w:t xml:space="preserve">Her türlü görüş ve öneriye açık olunması </w:t>
            </w:r>
          </w:p>
        </w:tc>
      </w:tr>
    </w:tbl>
    <w:p w:rsidR="00F956BA" w:rsidRDefault="00F956BA" w:rsidP="00716D61">
      <w:pPr>
        <w:spacing w:after="0"/>
        <w:ind w:firstLine="708"/>
        <w:jc w:val="both"/>
        <w:rPr>
          <w:b/>
          <w:szCs w:val="24"/>
        </w:rPr>
      </w:pPr>
    </w:p>
    <w:p w:rsidR="00F956BA" w:rsidRDefault="00F956BA" w:rsidP="00716D61">
      <w:pPr>
        <w:spacing w:after="0"/>
        <w:ind w:firstLine="708"/>
        <w:jc w:val="both"/>
        <w:rPr>
          <w:b/>
          <w:szCs w:val="24"/>
        </w:rPr>
      </w:pPr>
    </w:p>
    <w:p w:rsidR="00F956BA" w:rsidRDefault="00F956BA" w:rsidP="00716D61">
      <w:pPr>
        <w:spacing w:after="0"/>
        <w:ind w:firstLine="708"/>
        <w:jc w:val="both"/>
        <w:rPr>
          <w:b/>
          <w:szCs w:val="24"/>
        </w:rPr>
      </w:pPr>
    </w:p>
    <w:p w:rsidR="00716D61" w:rsidRDefault="00716D61" w:rsidP="00716D61">
      <w:pPr>
        <w:spacing w:after="0"/>
        <w:ind w:firstLine="708"/>
        <w:jc w:val="both"/>
      </w:pPr>
      <w:r>
        <w:rPr>
          <w:b/>
          <w:szCs w:val="24"/>
        </w:rPr>
        <w:lastRenderedPageBreak/>
        <w:t>Zayıf</w:t>
      </w:r>
      <w:r w:rsidR="006F187C">
        <w:rPr>
          <w:b/>
          <w:szCs w:val="24"/>
        </w:rPr>
        <w:t xml:space="preserve"> </w:t>
      </w:r>
      <w:r w:rsidRPr="00F219B8">
        <w:rPr>
          <w:b/>
          <w:bCs/>
        </w:rPr>
        <w:t>Yönler</w:t>
      </w:r>
    </w:p>
    <w:tbl>
      <w:tblPr>
        <w:tblW w:w="9929" w:type="dxa"/>
        <w:tblInd w:w="-20" w:type="dxa"/>
        <w:tblLayout w:type="fixed"/>
        <w:tblLook w:val="0000"/>
      </w:tblPr>
      <w:tblGrid>
        <w:gridCol w:w="2518"/>
        <w:gridCol w:w="7411"/>
      </w:tblGrid>
      <w:tr w:rsidR="000C7394" w:rsidTr="000C7394">
        <w:tc>
          <w:tcPr>
            <w:tcW w:w="2518" w:type="dxa"/>
            <w:tcBorders>
              <w:top w:val="single" w:sz="4" w:space="0" w:color="000000"/>
              <w:left w:val="single" w:sz="4" w:space="0" w:color="000000"/>
              <w:bottom w:val="single" w:sz="4" w:space="0" w:color="000000"/>
              <w:right w:val="single" w:sz="4" w:space="0" w:color="auto"/>
            </w:tcBorders>
            <w:shd w:val="clear" w:color="auto" w:fill="auto"/>
          </w:tcPr>
          <w:p w:rsidR="000C7394" w:rsidRDefault="000C7394" w:rsidP="006707B3">
            <w:pPr>
              <w:spacing w:after="0"/>
              <w:jc w:val="both"/>
            </w:pPr>
            <w:r>
              <w:rPr>
                <w:szCs w:val="24"/>
              </w:rPr>
              <w:t>Çalışanlar</w:t>
            </w:r>
          </w:p>
        </w:tc>
        <w:tc>
          <w:tcPr>
            <w:tcW w:w="7411" w:type="dxa"/>
            <w:tcBorders>
              <w:top w:val="single" w:sz="4" w:space="0" w:color="000000"/>
              <w:left w:val="single" w:sz="4" w:space="0" w:color="auto"/>
              <w:bottom w:val="single" w:sz="4" w:space="0" w:color="auto"/>
              <w:right w:val="single" w:sz="4" w:space="0" w:color="auto"/>
            </w:tcBorders>
            <w:shd w:val="clear" w:color="auto" w:fill="auto"/>
          </w:tcPr>
          <w:p w:rsidR="000C7394" w:rsidRPr="000C7394" w:rsidRDefault="000C7394" w:rsidP="000C7394">
            <w:pPr>
              <w:numPr>
                <w:ilvl w:val="0"/>
                <w:numId w:val="10"/>
              </w:numPr>
              <w:spacing w:after="0" w:line="240" w:lineRule="auto"/>
              <w:ind w:left="479"/>
              <w:rPr>
                <w:sz w:val="23"/>
                <w:szCs w:val="23"/>
              </w:rPr>
            </w:pPr>
            <w:r>
              <w:rPr>
                <w:sz w:val="23"/>
                <w:szCs w:val="23"/>
              </w:rPr>
              <w:t>Eğitim kadrosunun sık değişmesi</w:t>
            </w:r>
          </w:p>
          <w:p w:rsidR="000C7394" w:rsidRPr="000C7394" w:rsidRDefault="000C7394" w:rsidP="000C7394">
            <w:pPr>
              <w:numPr>
                <w:ilvl w:val="0"/>
                <w:numId w:val="10"/>
              </w:numPr>
              <w:spacing w:after="0" w:line="240" w:lineRule="auto"/>
              <w:ind w:left="479"/>
              <w:rPr>
                <w:sz w:val="23"/>
                <w:szCs w:val="23"/>
              </w:rPr>
            </w:pPr>
            <w:r>
              <w:rPr>
                <w:sz w:val="23"/>
                <w:szCs w:val="23"/>
              </w:rPr>
              <w:t>Hizmetli kadrosunun olmaması</w:t>
            </w:r>
          </w:p>
        </w:tc>
      </w:tr>
      <w:tr w:rsidR="000C7394" w:rsidTr="000C7394">
        <w:tc>
          <w:tcPr>
            <w:tcW w:w="2518" w:type="dxa"/>
            <w:tcBorders>
              <w:top w:val="single" w:sz="4" w:space="0" w:color="000000"/>
              <w:left w:val="single" w:sz="4" w:space="0" w:color="000000"/>
              <w:bottom w:val="single" w:sz="4" w:space="0" w:color="000000"/>
              <w:right w:val="single" w:sz="4" w:space="0" w:color="auto"/>
            </w:tcBorders>
            <w:shd w:val="clear" w:color="auto" w:fill="auto"/>
          </w:tcPr>
          <w:p w:rsidR="000C7394" w:rsidRDefault="000C7394" w:rsidP="006707B3">
            <w:pPr>
              <w:spacing w:after="0"/>
              <w:jc w:val="both"/>
            </w:pPr>
            <w:r>
              <w:rPr>
                <w:szCs w:val="24"/>
              </w:rPr>
              <w:t>Veliler</w:t>
            </w:r>
          </w:p>
        </w:tc>
        <w:tc>
          <w:tcPr>
            <w:tcW w:w="7411" w:type="dxa"/>
            <w:tcBorders>
              <w:top w:val="single" w:sz="4" w:space="0" w:color="000000"/>
              <w:left w:val="single" w:sz="4" w:space="0" w:color="auto"/>
              <w:bottom w:val="single" w:sz="4" w:space="0" w:color="auto"/>
              <w:right w:val="single" w:sz="4" w:space="0" w:color="auto"/>
            </w:tcBorders>
            <w:shd w:val="clear" w:color="auto" w:fill="auto"/>
          </w:tcPr>
          <w:p w:rsidR="000C7394" w:rsidRPr="000C7394" w:rsidRDefault="000C7394" w:rsidP="000C7394">
            <w:pPr>
              <w:numPr>
                <w:ilvl w:val="0"/>
                <w:numId w:val="10"/>
              </w:numPr>
              <w:spacing w:after="0" w:line="240" w:lineRule="auto"/>
              <w:ind w:left="479"/>
              <w:rPr>
                <w:sz w:val="23"/>
                <w:szCs w:val="23"/>
              </w:rPr>
            </w:pPr>
            <w:r>
              <w:rPr>
                <w:sz w:val="23"/>
                <w:szCs w:val="23"/>
              </w:rPr>
              <w:t>Veli okul işbirliğinin zayıf olması</w:t>
            </w:r>
          </w:p>
        </w:tc>
      </w:tr>
      <w:tr w:rsidR="000C7394" w:rsidTr="000C7394">
        <w:tc>
          <w:tcPr>
            <w:tcW w:w="2518" w:type="dxa"/>
            <w:tcBorders>
              <w:top w:val="single" w:sz="4" w:space="0" w:color="000000"/>
              <w:left w:val="single" w:sz="4" w:space="0" w:color="000000"/>
              <w:bottom w:val="single" w:sz="4" w:space="0" w:color="000000"/>
              <w:right w:val="single" w:sz="4" w:space="0" w:color="auto"/>
            </w:tcBorders>
            <w:shd w:val="clear" w:color="auto" w:fill="auto"/>
          </w:tcPr>
          <w:p w:rsidR="000C7394" w:rsidRDefault="000C7394" w:rsidP="006707B3">
            <w:pPr>
              <w:spacing w:after="0"/>
              <w:jc w:val="both"/>
            </w:pPr>
            <w:r>
              <w:rPr>
                <w:szCs w:val="24"/>
              </w:rPr>
              <w:t>Bina ve Yerleşke</w:t>
            </w:r>
          </w:p>
        </w:tc>
        <w:tc>
          <w:tcPr>
            <w:tcW w:w="7411" w:type="dxa"/>
            <w:tcBorders>
              <w:top w:val="single" w:sz="4" w:space="0" w:color="000000"/>
              <w:left w:val="single" w:sz="4" w:space="0" w:color="auto"/>
              <w:bottom w:val="single" w:sz="4" w:space="0" w:color="auto"/>
              <w:right w:val="single" w:sz="4" w:space="0" w:color="auto"/>
            </w:tcBorders>
            <w:shd w:val="clear" w:color="auto" w:fill="auto"/>
          </w:tcPr>
          <w:p w:rsidR="000C7394" w:rsidRPr="006F187C" w:rsidRDefault="000C7394" w:rsidP="000C7394">
            <w:pPr>
              <w:numPr>
                <w:ilvl w:val="0"/>
                <w:numId w:val="10"/>
              </w:numPr>
              <w:spacing w:after="0" w:line="240" w:lineRule="auto"/>
              <w:ind w:left="479"/>
              <w:rPr>
                <w:sz w:val="23"/>
                <w:szCs w:val="23"/>
              </w:rPr>
            </w:pPr>
            <w:r>
              <w:rPr>
                <w:sz w:val="23"/>
                <w:szCs w:val="23"/>
              </w:rPr>
              <w:t>Okul binalarının eski olması</w:t>
            </w:r>
          </w:p>
          <w:p w:rsidR="000C7394" w:rsidRPr="000C7394" w:rsidRDefault="000C7394" w:rsidP="000C7394">
            <w:pPr>
              <w:numPr>
                <w:ilvl w:val="0"/>
                <w:numId w:val="10"/>
              </w:numPr>
              <w:spacing w:after="0" w:line="240" w:lineRule="auto"/>
              <w:ind w:left="479"/>
              <w:rPr>
                <w:sz w:val="23"/>
                <w:szCs w:val="23"/>
              </w:rPr>
            </w:pPr>
            <w:r>
              <w:rPr>
                <w:sz w:val="23"/>
                <w:szCs w:val="23"/>
              </w:rPr>
              <w:t>Sosyal faaliyetler için salon bulunmaması</w:t>
            </w:r>
          </w:p>
        </w:tc>
      </w:tr>
      <w:tr w:rsidR="000C7394" w:rsidTr="000C7394">
        <w:tc>
          <w:tcPr>
            <w:tcW w:w="2518" w:type="dxa"/>
            <w:tcBorders>
              <w:top w:val="single" w:sz="4" w:space="0" w:color="000000"/>
              <w:left w:val="single" w:sz="4" w:space="0" w:color="000000"/>
              <w:bottom w:val="single" w:sz="4" w:space="0" w:color="000000"/>
              <w:right w:val="single" w:sz="4" w:space="0" w:color="auto"/>
            </w:tcBorders>
            <w:shd w:val="clear" w:color="auto" w:fill="auto"/>
          </w:tcPr>
          <w:p w:rsidR="000C7394" w:rsidRDefault="000C7394" w:rsidP="006707B3">
            <w:pPr>
              <w:spacing w:after="0"/>
              <w:jc w:val="both"/>
            </w:pPr>
            <w:r>
              <w:rPr>
                <w:szCs w:val="24"/>
              </w:rPr>
              <w:t>Bütçe</w:t>
            </w:r>
          </w:p>
        </w:tc>
        <w:tc>
          <w:tcPr>
            <w:tcW w:w="7411" w:type="dxa"/>
            <w:tcBorders>
              <w:top w:val="single" w:sz="4" w:space="0" w:color="000000"/>
              <w:left w:val="single" w:sz="4" w:space="0" w:color="auto"/>
              <w:bottom w:val="single" w:sz="4" w:space="0" w:color="auto"/>
              <w:right w:val="single" w:sz="4" w:space="0" w:color="auto"/>
            </w:tcBorders>
            <w:shd w:val="clear" w:color="auto" w:fill="auto"/>
          </w:tcPr>
          <w:p w:rsidR="000C7394" w:rsidRPr="000C7394" w:rsidRDefault="000C7394" w:rsidP="000C7394">
            <w:pPr>
              <w:numPr>
                <w:ilvl w:val="0"/>
                <w:numId w:val="10"/>
              </w:numPr>
              <w:spacing w:after="0" w:line="240" w:lineRule="auto"/>
              <w:ind w:left="479"/>
              <w:rPr>
                <w:sz w:val="23"/>
                <w:szCs w:val="23"/>
              </w:rPr>
            </w:pPr>
            <w:r>
              <w:rPr>
                <w:sz w:val="23"/>
                <w:szCs w:val="23"/>
              </w:rPr>
              <w:t>Kaynakların yetersiz olması</w:t>
            </w:r>
          </w:p>
        </w:tc>
      </w:tr>
    </w:tbl>
    <w:p w:rsidR="00716D61" w:rsidRDefault="00716D61" w:rsidP="00716D61">
      <w:pPr>
        <w:spacing w:after="0"/>
        <w:ind w:firstLine="708"/>
        <w:jc w:val="both"/>
        <w:rPr>
          <w:szCs w:val="24"/>
        </w:rPr>
      </w:pPr>
    </w:p>
    <w:p w:rsidR="00716D61" w:rsidRDefault="00716D61" w:rsidP="00716D61">
      <w:pPr>
        <w:pStyle w:val="Balk3"/>
      </w:pPr>
      <w:r>
        <w:t>Dışsal Faktörler</w:t>
      </w:r>
    </w:p>
    <w:p w:rsidR="00716D61" w:rsidRDefault="00716D61" w:rsidP="00716D61">
      <w:pPr>
        <w:spacing w:after="0"/>
        <w:ind w:firstLine="708"/>
        <w:jc w:val="both"/>
      </w:pPr>
      <w:r>
        <w:rPr>
          <w:b/>
          <w:szCs w:val="24"/>
        </w:rPr>
        <w:t>Fırsatlar</w:t>
      </w:r>
    </w:p>
    <w:tbl>
      <w:tblPr>
        <w:tblW w:w="9929" w:type="dxa"/>
        <w:tblInd w:w="-20" w:type="dxa"/>
        <w:tblLayout w:type="fixed"/>
        <w:tblLook w:val="0000"/>
      </w:tblPr>
      <w:tblGrid>
        <w:gridCol w:w="2518"/>
        <w:gridCol w:w="7411"/>
      </w:tblGrid>
      <w:tr w:rsidR="000C7394" w:rsidTr="000C7394">
        <w:tc>
          <w:tcPr>
            <w:tcW w:w="2518" w:type="dxa"/>
            <w:tcBorders>
              <w:top w:val="single" w:sz="4" w:space="0" w:color="000000"/>
              <w:left w:val="single" w:sz="4" w:space="0" w:color="000000"/>
              <w:bottom w:val="single" w:sz="4" w:space="0" w:color="000000"/>
              <w:right w:val="single" w:sz="4" w:space="0" w:color="auto"/>
            </w:tcBorders>
            <w:shd w:val="clear" w:color="auto" w:fill="auto"/>
          </w:tcPr>
          <w:p w:rsidR="000C7394" w:rsidRDefault="000C7394" w:rsidP="006707B3">
            <w:pPr>
              <w:spacing w:after="0"/>
              <w:jc w:val="both"/>
            </w:pPr>
            <w:r>
              <w:rPr>
                <w:szCs w:val="24"/>
              </w:rPr>
              <w:t>Sosyolojik</w:t>
            </w:r>
          </w:p>
        </w:tc>
        <w:tc>
          <w:tcPr>
            <w:tcW w:w="7411" w:type="dxa"/>
            <w:tcBorders>
              <w:top w:val="single" w:sz="4" w:space="0" w:color="000000"/>
              <w:left w:val="single" w:sz="4" w:space="0" w:color="auto"/>
              <w:bottom w:val="single" w:sz="4" w:space="0" w:color="auto"/>
              <w:right w:val="single" w:sz="4" w:space="0" w:color="auto"/>
            </w:tcBorders>
            <w:shd w:val="clear" w:color="auto" w:fill="auto"/>
          </w:tcPr>
          <w:p w:rsidR="000C7394" w:rsidRDefault="000C7394" w:rsidP="00836BB8">
            <w:pPr>
              <w:numPr>
                <w:ilvl w:val="0"/>
                <w:numId w:val="10"/>
              </w:numPr>
              <w:spacing w:after="0" w:line="240" w:lineRule="auto"/>
              <w:ind w:left="479"/>
              <w:rPr>
                <w:sz w:val="23"/>
                <w:szCs w:val="23"/>
              </w:rPr>
            </w:pPr>
            <w:r>
              <w:rPr>
                <w:sz w:val="23"/>
                <w:szCs w:val="23"/>
              </w:rPr>
              <w:t>Öğrenci ve velilerin sosyal etkinliklere karşı ilgili olmaları</w:t>
            </w:r>
          </w:p>
          <w:p w:rsidR="00F956BA" w:rsidRPr="00836BB8" w:rsidRDefault="00F956BA" w:rsidP="00836BB8">
            <w:pPr>
              <w:numPr>
                <w:ilvl w:val="0"/>
                <w:numId w:val="10"/>
              </w:numPr>
              <w:spacing w:after="0" w:line="240" w:lineRule="auto"/>
              <w:ind w:left="479"/>
              <w:rPr>
                <w:sz w:val="23"/>
                <w:szCs w:val="23"/>
              </w:rPr>
            </w:pPr>
            <w:r w:rsidRPr="00F956BA">
              <w:rPr>
                <w:sz w:val="23"/>
                <w:szCs w:val="23"/>
              </w:rPr>
              <w:t>İl/İlçe MEM ve ilimizdeki diğer resmi kuruluşlarla okulumuzun yakın işbirliği içerisinde bulunması</w:t>
            </w:r>
          </w:p>
        </w:tc>
      </w:tr>
      <w:tr w:rsidR="000C7394" w:rsidTr="000C7394">
        <w:tc>
          <w:tcPr>
            <w:tcW w:w="2518" w:type="dxa"/>
            <w:tcBorders>
              <w:top w:val="single" w:sz="4" w:space="0" w:color="000000"/>
              <w:left w:val="single" w:sz="4" w:space="0" w:color="000000"/>
              <w:bottom w:val="single" w:sz="4" w:space="0" w:color="000000"/>
              <w:right w:val="single" w:sz="4" w:space="0" w:color="auto"/>
            </w:tcBorders>
            <w:shd w:val="clear" w:color="auto" w:fill="auto"/>
          </w:tcPr>
          <w:p w:rsidR="000C7394" w:rsidRDefault="000C7394" w:rsidP="006707B3">
            <w:pPr>
              <w:spacing w:after="0"/>
              <w:jc w:val="both"/>
            </w:pPr>
            <w:r>
              <w:rPr>
                <w:szCs w:val="24"/>
              </w:rPr>
              <w:t>Mevzuat-Yasal</w:t>
            </w:r>
          </w:p>
        </w:tc>
        <w:tc>
          <w:tcPr>
            <w:tcW w:w="7411" w:type="dxa"/>
            <w:tcBorders>
              <w:top w:val="single" w:sz="4" w:space="0" w:color="000000"/>
              <w:left w:val="single" w:sz="4" w:space="0" w:color="auto"/>
              <w:bottom w:val="single" w:sz="4" w:space="0" w:color="auto"/>
              <w:right w:val="single" w:sz="4" w:space="0" w:color="auto"/>
            </w:tcBorders>
            <w:shd w:val="clear" w:color="auto" w:fill="auto"/>
          </w:tcPr>
          <w:p w:rsidR="000C7394" w:rsidRPr="00836BB8" w:rsidRDefault="000C7394" w:rsidP="00836BB8">
            <w:pPr>
              <w:numPr>
                <w:ilvl w:val="0"/>
                <w:numId w:val="10"/>
              </w:numPr>
              <w:spacing w:after="0" w:line="240" w:lineRule="auto"/>
              <w:ind w:left="479"/>
              <w:rPr>
                <w:sz w:val="23"/>
                <w:szCs w:val="23"/>
              </w:rPr>
            </w:pPr>
            <w:r w:rsidRPr="000C7394">
              <w:rPr>
                <w:sz w:val="23"/>
                <w:szCs w:val="23"/>
              </w:rPr>
              <w:t>Öğretmenlerin kendilerini yetiştirmelerin olanak veren ilçe</w:t>
            </w:r>
            <w:r w:rsidR="00244E81">
              <w:rPr>
                <w:sz w:val="23"/>
                <w:szCs w:val="23"/>
              </w:rPr>
              <w:t>/il</w:t>
            </w:r>
            <w:r w:rsidRPr="000C7394">
              <w:rPr>
                <w:sz w:val="23"/>
                <w:szCs w:val="23"/>
              </w:rPr>
              <w:t xml:space="preserve"> çapında düzenlenen hizmet içi eğitim faaliyetlerinin olması</w:t>
            </w:r>
          </w:p>
        </w:tc>
      </w:tr>
      <w:tr w:rsidR="000C7394" w:rsidTr="000C7394">
        <w:tc>
          <w:tcPr>
            <w:tcW w:w="2518" w:type="dxa"/>
            <w:tcBorders>
              <w:top w:val="single" w:sz="4" w:space="0" w:color="000000"/>
              <w:left w:val="single" w:sz="4" w:space="0" w:color="000000"/>
              <w:bottom w:val="single" w:sz="4" w:space="0" w:color="000000"/>
              <w:right w:val="single" w:sz="4" w:space="0" w:color="auto"/>
            </w:tcBorders>
            <w:shd w:val="clear" w:color="auto" w:fill="auto"/>
          </w:tcPr>
          <w:p w:rsidR="000C7394" w:rsidRDefault="000C7394" w:rsidP="006707B3">
            <w:pPr>
              <w:spacing w:after="0"/>
              <w:jc w:val="both"/>
            </w:pPr>
            <w:r>
              <w:rPr>
                <w:szCs w:val="24"/>
              </w:rPr>
              <w:t>Ekolojik</w:t>
            </w:r>
          </w:p>
        </w:tc>
        <w:tc>
          <w:tcPr>
            <w:tcW w:w="7411" w:type="dxa"/>
            <w:tcBorders>
              <w:top w:val="single" w:sz="4" w:space="0" w:color="000000"/>
              <w:left w:val="single" w:sz="4" w:space="0" w:color="auto"/>
              <w:bottom w:val="single" w:sz="4" w:space="0" w:color="000000"/>
              <w:right w:val="single" w:sz="4" w:space="0" w:color="auto"/>
            </w:tcBorders>
            <w:shd w:val="clear" w:color="auto" w:fill="auto"/>
          </w:tcPr>
          <w:p w:rsidR="000C7394" w:rsidRPr="00836BB8" w:rsidRDefault="000C7394" w:rsidP="00836BB8">
            <w:pPr>
              <w:numPr>
                <w:ilvl w:val="0"/>
                <w:numId w:val="10"/>
              </w:numPr>
              <w:spacing w:after="0" w:line="240" w:lineRule="auto"/>
              <w:ind w:left="479"/>
              <w:rPr>
                <w:sz w:val="23"/>
                <w:szCs w:val="23"/>
              </w:rPr>
            </w:pPr>
            <w:r>
              <w:rPr>
                <w:sz w:val="23"/>
                <w:szCs w:val="23"/>
              </w:rPr>
              <w:t>Okulun şehir merkezine yakın bir köyde bulunması</w:t>
            </w:r>
          </w:p>
          <w:p w:rsidR="000C7394" w:rsidRPr="00836BB8" w:rsidRDefault="000C7394" w:rsidP="00836BB8">
            <w:pPr>
              <w:numPr>
                <w:ilvl w:val="0"/>
                <w:numId w:val="10"/>
              </w:numPr>
              <w:spacing w:after="0" w:line="240" w:lineRule="auto"/>
              <w:ind w:left="479"/>
              <w:rPr>
                <w:sz w:val="23"/>
                <w:szCs w:val="23"/>
              </w:rPr>
            </w:pPr>
            <w:r w:rsidRPr="000C7394">
              <w:rPr>
                <w:sz w:val="23"/>
                <w:szCs w:val="23"/>
              </w:rPr>
              <w:t>Şehir ve köy arası toplu ulaşım araçlarının bulunması</w:t>
            </w:r>
          </w:p>
        </w:tc>
      </w:tr>
    </w:tbl>
    <w:p w:rsidR="00F956BA" w:rsidRDefault="00F956BA" w:rsidP="00716D61">
      <w:pPr>
        <w:spacing w:after="0"/>
        <w:ind w:firstLine="708"/>
        <w:jc w:val="both"/>
        <w:rPr>
          <w:b/>
          <w:szCs w:val="24"/>
        </w:rPr>
      </w:pPr>
    </w:p>
    <w:p w:rsidR="00F956BA" w:rsidRDefault="00F956BA" w:rsidP="00716D61">
      <w:pPr>
        <w:spacing w:after="0"/>
        <w:ind w:firstLine="708"/>
        <w:jc w:val="both"/>
        <w:rPr>
          <w:b/>
          <w:szCs w:val="24"/>
        </w:rPr>
      </w:pPr>
    </w:p>
    <w:p w:rsidR="00F956BA" w:rsidRDefault="00F956BA" w:rsidP="00716D61">
      <w:pPr>
        <w:spacing w:after="0"/>
        <w:ind w:firstLine="708"/>
        <w:jc w:val="both"/>
        <w:rPr>
          <w:b/>
          <w:szCs w:val="24"/>
        </w:rPr>
      </w:pPr>
    </w:p>
    <w:p w:rsidR="00F956BA" w:rsidRDefault="00F956BA" w:rsidP="00716D61">
      <w:pPr>
        <w:spacing w:after="0"/>
        <w:ind w:firstLine="708"/>
        <w:jc w:val="both"/>
        <w:rPr>
          <w:b/>
          <w:szCs w:val="24"/>
        </w:rPr>
      </w:pPr>
    </w:p>
    <w:p w:rsidR="00F956BA" w:rsidRDefault="00F956BA" w:rsidP="00716D61">
      <w:pPr>
        <w:spacing w:after="0"/>
        <w:ind w:firstLine="708"/>
        <w:jc w:val="both"/>
        <w:rPr>
          <w:b/>
          <w:szCs w:val="24"/>
        </w:rPr>
      </w:pPr>
    </w:p>
    <w:p w:rsidR="00F956BA" w:rsidRDefault="00F956BA" w:rsidP="00716D61">
      <w:pPr>
        <w:spacing w:after="0"/>
        <w:ind w:firstLine="708"/>
        <w:jc w:val="both"/>
        <w:rPr>
          <w:b/>
          <w:szCs w:val="24"/>
        </w:rPr>
      </w:pPr>
    </w:p>
    <w:p w:rsidR="00F956BA" w:rsidRDefault="00F956BA" w:rsidP="00716D61">
      <w:pPr>
        <w:spacing w:after="0"/>
        <w:ind w:firstLine="708"/>
        <w:jc w:val="both"/>
        <w:rPr>
          <w:b/>
          <w:szCs w:val="24"/>
        </w:rPr>
      </w:pPr>
    </w:p>
    <w:p w:rsidR="00F956BA" w:rsidRDefault="00F956BA" w:rsidP="00716D61">
      <w:pPr>
        <w:spacing w:after="0"/>
        <w:ind w:firstLine="708"/>
        <w:jc w:val="both"/>
        <w:rPr>
          <w:b/>
          <w:szCs w:val="24"/>
        </w:rPr>
      </w:pPr>
    </w:p>
    <w:p w:rsidR="00716D61" w:rsidRDefault="00716D61" w:rsidP="00716D61">
      <w:pPr>
        <w:spacing w:after="0"/>
        <w:ind w:firstLine="708"/>
        <w:jc w:val="both"/>
      </w:pPr>
      <w:r>
        <w:rPr>
          <w:b/>
          <w:szCs w:val="24"/>
        </w:rPr>
        <w:lastRenderedPageBreak/>
        <w:t>Tehditler</w:t>
      </w:r>
    </w:p>
    <w:tbl>
      <w:tblPr>
        <w:tblW w:w="9909" w:type="dxa"/>
        <w:tblInd w:w="-20" w:type="dxa"/>
        <w:tblLayout w:type="fixed"/>
        <w:tblLook w:val="0000"/>
      </w:tblPr>
      <w:tblGrid>
        <w:gridCol w:w="2538"/>
        <w:gridCol w:w="7371"/>
      </w:tblGrid>
      <w:tr w:rsidR="000C7394" w:rsidTr="000C7394">
        <w:trPr>
          <w:trHeight w:val="443"/>
        </w:trPr>
        <w:tc>
          <w:tcPr>
            <w:tcW w:w="2538" w:type="dxa"/>
            <w:tcBorders>
              <w:top w:val="single" w:sz="4" w:space="0" w:color="000000"/>
              <w:left w:val="single" w:sz="4" w:space="0" w:color="000000"/>
              <w:bottom w:val="single" w:sz="4" w:space="0" w:color="000000"/>
              <w:right w:val="single" w:sz="4" w:space="0" w:color="auto"/>
            </w:tcBorders>
            <w:shd w:val="clear" w:color="auto" w:fill="auto"/>
          </w:tcPr>
          <w:p w:rsidR="000C7394" w:rsidRDefault="000C7394" w:rsidP="006707B3">
            <w:pPr>
              <w:spacing w:after="0"/>
              <w:jc w:val="both"/>
            </w:pPr>
            <w:r>
              <w:rPr>
                <w:szCs w:val="24"/>
              </w:rPr>
              <w:t>Ekonomik</w:t>
            </w:r>
          </w:p>
        </w:tc>
        <w:tc>
          <w:tcPr>
            <w:tcW w:w="7371" w:type="dxa"/>
            <w:tcBorders>
              <w:top w:val="single" w:sz="4" w:space="0" w:color="000000"/>
              <w:left w:val="single" w:sz="4" w:space="0" w:color="auto"/>
              <w:bottom w:val="single" w:sz="4" w:space="0" w:color="auto"/>
              <w:right w:val="single" w:sz="4" w:space="0" w:color="auto"/>
            </w:tcBorders>
            <w:shd w:val="clear" w:color="auto" w:fill="auto"/>
          </w:tcPr>
          <w:p w:rsidR="000C7394" w:rsidRPr="00836BB8" w:rsidRDefault="000C7394" w:rsidP="00836BB8">
            <w:pPr>
              <w:numPr>
                <w:ilvl w:val="0"/>
                <w:numId w:val="10"/>
              </w:numPr>
              <w:spacing w:after="0" w:line="240" w:lineRule="auto"/>
              <w:ind w:left="479"/>
              <w:rPr>
                <w:sz w:val="23"/>
                <w:szCs w:val="23"/>
              </w:rPr>
            </w:pPr>
            <w:r>
              <w:rPr>
                <w:sz w:val="23"/>
                <w:szCs w:val="23"/>
              </w:rPr>
              <w:t>Velilerin ekonomik durumlarının düşük olması</w:t>
            </w:r>
          </w:p>
        </w:tc>
      </w:tr>
      <w:tr w:rsidR="000C7394" w:rsidTr="000C7394">
        <w:trPr>
          <w:trHeight w:val="421"/>
        </w:trPr>
        <w:tc>
          <w:tcPr>
            <w:tcW w:w="2538" w:type="dxa"/>
            <w:tcBorders>
              <w:top w:val="single" w:sz="4" w:space="0" w:color="000000"/>
              <w:left w:val="single" w:sz="4" w:space="0" w:color="000000"/>
              <w:bottom w:val="single" w:sz="4" w:space="0" w:color="000000"/>
              <w:right w:val="single" w:sz="4" w:space="0" w:color="auto"/>
            </w:tcBorders>
            <w:shd w:val="clear" w:color="auto" w:fill="auto"/>
          </w:tcPr>
          <w:p w:rsidR="000C7394" w:rsidRDefault="000C7394" w:rsidP="006707B3">
            <w:pPr>
              <w:spacing w:after="0"/>
              <w:jc w:val="both"/>
            </w:pPr>
            <w:r>
              <w:rPr>
                <w:szCs w:val="24"/>
              </w:rPr>
              <w:t>Sosyolojik</w:t>
            </w:r>
          </w:p>
        </w:tc>
        <w:tc>
          <w:tcPr>
            <w:tcW w:w="7371" w:type="dxa"/>
            <w:tcBorders>
              <w:top w:val="single" w:sz="4" w:space="0" w:color="000000"/>
              <w:left w:val="single" w:sz="4" w:space="0" w:color="auto"/>
              <w:bottom w:val="single" w:sz="4" w:space="0" w:color="auto"/>
              <w:right w:val="single" w:sz="4" w:space="0" w:color="auto"/>
            </w:tcBorders>
            <w:shd w:val="clear" w:color="auto" w:fill="auto"/>
          </w:tcPr>
          <w:p w:rsidR="000C7394" w:rsidRPr="006F187C" w:rsidRDefault="000C7394" w:rsidP="00836BB8">
            <w:pPr>
              <w:numPr>
                <w:ilvl w:val="0"/>
                <w:numId w:val="10"/>
              </w:numPr>
              <w:spacing w:after="0" w:line="240" w:lineRule="auto"/>
              <w:ind w:left="479"/>
              <w:rPr>
                <w:sz w:val="23"/>
                <w:szCs w:val="23"/>
              </w:rPr>
            </w:pPr>
            <w:r>
              <w:rPr>
                <w:sz w:val="23"/>
                <w:szCs w:val="23"/>
              </w:rPr>
              <w:t>Çevrenin sosyal ve kültürel yetersizliği</w:t>
            </w:r>
          </w:p>
          <w:p w:rsidR="000C7394" w:rsidRPr="00836BB8" w:rsidRDefault="000C7394" w:rsidP="00836BB8">
            <w:pPr>
              <w:numPr>
                <w:ilvl w:val="0"/>
                <w:numId w:val="10"/>
              </w:numPr>
              <w:spacing w:after="0" w:line="240" w:lineRule="auto"/>
              <w:ind w:left="479"/>
              <w:rPr>
                <w:sz w:val="23"/>
                <w:szCs w:val="23"/>
              </w:rPr>
            </w:pPr>
            <w:r>
              <w:rPr>
                <w:sz w:val="23"/>
                <w:szCs w:val="23"/>
              </w:rPr>
              <w:t>Velilerin eğitim seviyelerinin düşük olması</w:t>
            </w:r>
          </w:p>
        </w:tc>
      </w:tr>
      <w:tr w:rsidR="000C7394" w:rsidTr="000C7394">
        <w:trPr>
          <w:trHeight w:val="443"/>
        </w:trPr>
        <w:tc>
          <w:tcPr>
            <w:tcW w:w="2538" w:type="dxa"/>
            <w:tcBorders>
              <w:top w:val="single" w:sz="4" w:space="0" w:color="000000"/>
              <w:left w:val="single" w:sz="4" w:space="0" w:color="000000"/>
              <w:bottom w:val="single" w:sz="4" w:space="0" w:color="000000"/>
              <w:right w:val="single" w:sz="4" w:space="0" w:color="auto"/>
            </w:tcBorders>
            <w:shd w:val="clear" w:color="auto" w:fill="auto"/>
          </w:tcPr>
          <w:p w:rsidR="000C7394" w:rsidRDefault="000C7394" w:rsidP="006707B3">
            <w:pPr>
              <w:spacing w:after="0"/>
              <w:jc w:val="both"/>
            </w:pPr>
            <w:r>
              <w:rPr>
                <w:szCs w:val="24"/>
              </w:rPr>
              <w:t>Ekolojik</w:t>
            </w:r>
          </w:p>
        </w:tc>
        <w:tc>
          <w:tcPr>
            <w:tcW w:w="7371" w:type="dxa"/>
            <w:tcBorders>
              <w:top w:val="single" w:sz="4" w:space="0" w:color="000000"/>
              <w:left w:val="single" w:sz="4" w:space="0" w:color="auto"/>
              <w:bottom w:val="single" w:sz="4" w:space="0" w:color="auto"/>
              <w:right w:val="single" w:sz="4" w:space="0" w:color="auto"/>
            </w:tcBorders>
            <w:shd w:val="clear" w:color="auto" w:fill="auto"/>
          </w:tcPr>
          <w:p w:rsidR="000C7394" w:rsidRPr="00836BB8" w:rsidRDefault="000C7394" w:rsidP="00836BB8">
            <w:pPr>
              <w:numPr>
                <w:ilvl w:val="0"/>
                <w:numId w:val="10"/>
              </w:numPr>
              <w:tabs>
                <w:tab w:val="left" w:pos="720"/>
              </w:tabs>
              <w:spacing w:after="0" w:line="240" w:lineRule="auto"/>
              <w:ind w:left="479"/>
              <w:rPr>
                <w:sz w:val="23"/>
                <w:szCs w:val="23"/>
              </w:rPr>
            </w:pPr>
            <w:r>
              <w:rPr>
                <w:sz w:val="23"/>
                <w:szCs w:val="23"/>
              </w:rPr>
              <w:t>Okul ve çevresine zarar verilmesi</w:t>
            </w:r>
          </w:p>
        </w:tc>
      </w:tr>
    </w:tbl>
    <w:p w:rsidR="00716D61" w:rsidRDefault="00716D61" w:rsidP="00716D61"/>
    <w:p w:rsidR="00716D61" w:rsidRDefault="00716D61" w:rsidP="00716D61">
      <w:pPr>
        <w:pStyle w:val="Balk2"/>
      </w:pPr>
      <w:bookmarkStart w:id="8" w:name="_Toc2850609"/>
      <w:r>
        <w:t>Gelişim ve Sorun Alanları</w:t>
      </w:r>
      <w:bookmarkEnd w:id="8"/>
    </w:p>
    <w:p w:rsidR="00716D61" w:rsidRDefault="00716D61" w:rsidP="00716D61">
      <w:pPr>
        <w:spacing w:after="0"/>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0C7394" w:rsidRDefault="000C7394" w:rsidP="00716D61">
      <w:pPr>
        <w:spacing w:after="0"/>
        <w:ind w:firstLine="708"/>
        <w:jc w:val="both"/>
      </w:pPr>
    </w:p>
    <w:p w:rsidR="00716D61" w:rsidRDefault="00716D61" w:rsidP="00716D61">
      <w:pPr>
        <w:spacing w:after="0"/>
        <w:ind w:firstLine="708"/>
        <w:jc w:val="both"/>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716D61" w:rsidRDefault="00716D61" w:rsidP="00716D61">
      <w:pPr>
        <w:spacing w:after="0"/>
        <w:ind w:firstLine="708"/>
        <w:jc w:val="both"/>
        <w:rPr>
          <w:szCs w:val="24"/>
        </w:rPr>
      </w:pPr>
    </w:p>
    <w:p w:rsidR="00F219B8" w:rsidRDefault="00F219B8" w:rsidP="00716D61">
      <w:pPr>
        <w:spacing w:after="0"/>
        <w:ind w:firstLine="708"/>
        <w:jc w:val="both"/>
        <w:rPr>
          <w:szCs w:val="24"/>
        </w:rPr>
      </w:pPr>
    </w:p>
    <w:p w:rsidR="00F956BA" w:rsidRDefault="00F956BA" w:rsidP="00716D61">
      <w:pPr>
        <w:spacing w:after="0"/>
        <w:ind w:firstLine="708"/>
        <w:jc w:val="both"/>
        <w:rPr>
          <w:szCs w:val="24"/>
        </w:rPr>
      </w:pPr>
    </w:p>
    <w:p w:rsidR="00F956BA" w:rsidRDefault="00F956BA" w:rsidP="00716D61">
      <w:pPr>
        <w:spacing w:after="0"/>
        <w:ind w:firstLine="708"/>
        <w:jc w:val="both"/>
        <w:rPr>
          <w:szCs w:val="24"/>
        </w:rPr>
      </w:pPr>
    </w:p>
    <w:p w:rsidR="00F956BA" w:rsidRDefault="00F956BA" w:rsidP="00716D61">
      <w:pPr>
        <w:spacing w:after="0"/>
        <w:ind w:firstLine="708"/>
        <w:jc w:val="both"/>
        <w:rPr>
          <w:szCs w:val="24"/>
        </w:rPr>
      </w:pPr>
    </w:p>
    <w:p w:rsidR="009875AD" w:rsidRDefault="009875AD" w:rsidP="00716D61">
      <w:pPr>
        <w:spacing w:after="0"/>
        <w:ind w:firstLine="708"/>
        <w:jc w:val="both"/>
        <w:rPr>
          <w:szCs w:val="24"/>
        </w:rPr>
      </w:pPr>
    </w:p>
    <w:p w:rsidR="00F219B8" w:rsidRDefault="00F219B8" w:rsidP="00716D61">
      <w:pPr>
        <w:spacing w:after="0"/>
        <w:ind w:firstLine="708"/>
        <w:jc w:val="both"/>
        <w:rPr>
          <w:szCs w:val="24"/>
        </w:rPr>
      </w:pPr>
    </w:p>
    <w:tbl>
      <w:tblPr>
        <w:tblW w:w="0" w:type="auto"/>
        <w:tblInd w:w="-20" w:type="dxa"/>
        <w:tblLayout w:type="fixed"/>
        <w:tblLook w:val="0000"/>
      </w:tblPr>
      <w:tblGrid>
        <w:gridCol w:w="4252"/>
        <w:gridCol w:w="3402"/>
        <w:gridCol w:w="4151"/>
      </w:tblGrid>
      <w:tr w:rsidR="00716D61">
        <w:tc>
          <w:tcPr>
            <w:tcW w:w="4252" w:type="dxa"/>
            <w:tcBorders>
              <w:top w:val="single" w:sz="4" w:space="0" w:color="000000"/>
              <w:left w:val="single" w:sz="4" w:space="0" w:color="000000"/>
              <w:bottom w:val="single" w:sz="4" w:space="0" w:color="000000"/>
            </w:tcBorders>
            <w:shd w:val="clear" w:color="auto" w:fill="auto"/>
          </w:tcPr>
          <w:p w:rsidR="00716D61" w:rsidRDefault="00716D61" w:rsidP="006707B3">
            <w:pPr>
              <w:spacing w:after="0"/>
              <w:jc w:val="both"/>
            </w:pPr>
            <w:r>
              <w:rPr>
                <w:b/>
                <w:sz w:val="32"/>
                <w:szCs w:val="24"/>
              </w:rPr>
              <w:lastRenderedPageBreak/>
              <w:t>Eğitime Erişim</w:t>
            </w:r>
          </w:p>
        </w:tc>
        <w:tc>
          <w:tcPr>
            <w:tcW w:w="3402" w:type="dxa"/>
            <w:tcBorders>
              <w:top w:val="single" w:sz="4" w:space="0" w:color="000000"/>
              <w:left w:val="single" w:sz="4" w:space="0" w:color="000000"/>
              <w:bottom w:val="single" w:sz="4" w:space="0" w:color="000000"/>
            </w:tcBorders>
            <w:shd w:val="clear" w:color="auto" w:fill="auto"/>
          </w:tcPr>
          <w:p w:rsidR="00716D61" w:rsidRDefault="00716D61" w:rsidP="006707B3">
            <w:pPr>
              <w:spacing w:after="0"/>
              <w:jc w:val="both"/>
            </w:pPr>
            <w:r>
              <w:rPr>
                <w:b/>
                <w:sz w:val="32"/>
                <w:szCs w:val="24"/>
              </w:rPr>
              <w:t>Eğitimde Kalite</w:t>
            </w:r>
          </w:p>
        </w:tc>
        <w:tc>
          <w:tcPr>
            <w:tcW w:w="4151" w:type="dxa"/>
            <w:tcBorders>
              <w:top w:val="single" w:sz="4" w:space="0" w:color="000000"/>
              <w:left w:val="single" w:sz="4" w:space="0" w:color="000000"/>
              <w:bottom w:val="single" w:sz="4" w:space="0" w:color="000000"/>
              <w:right w:val="single" w:sz="4" w:space="0" w:color="000000"/>
            </w:tcBorders>
            <w:shd w:val="clear" w:color="auto" w:fill="auto"/>
          </w:tcPr>
          <w:p w:rsidR="00716D61" w:rsidRDefault="00716D61" w:rsidP="006707B3">
            <w:pPr>
              <w:spacing w:after="0"/>
              <w:jc w:val="both"/>
            </w:pPr>
            <w:r>
              <w:rPr>
                <w:b/>
                <w:sz w:val="32"/>
                <w:szCs w:val="24"/>
              </w:rPr>
              <w:t>Kurumsal Kapasite</w:t>
            </w:r>
          </w:p>
        </w:tc>
      </w:tr>
      <w:tr w:rsidR="00716D61">
        <w:tc>
          <w:tcPr>
            <w:tcW w:w="4252" w:type="dxa"/>
            <w:tcBorders>
              <w:top w:val="single" w:sz="4" w:space="0" w:color="000000"/>
              <w:left w:val="single" w:sz="4" w:space="0" w:color="000000"/>
              <w:bottom w:val="single" w:sz="4" w:space="0" w:color="000000"/>
            </w:tcBorders>
            <w:shd w:val="clear" w:color="auto" w:fill="auto"/>
          </w:tcPr>
          <w:p w:rsidR="00716D61" w:rsidRDefault="00716D61" w:rsidP="00F3286B">
            <w:pPr>
              <w:spacing w:after="0"/>
            </w:pPr>
            <w:r>
              <w:rPr>
                <w:sz w:val="32"/>
                <w:szCs w:val="24"/>
              </w:rPr>
              <w:t>Okullaşma Oranı</w:t>
            </w:r>
          </w:p>
        </w:tc>
        <w:tc>
          <w:tcPr>
            <w:tcW w:w="3402" w:type="dxa"/>
            <w:tcBorders>
              <w:top w:val="single" w:sz="4" w:space="0" w:color="000000"/>
              <w:left w:val="single" w:sz="4" w:space="0" w:color="000000"/>
              <w:bottom w:val="single" w:sz="4" w:space="0" w:color="000000"/>
            </w:tcBorders>
            <w:shd w:val="clear" w:color="auto" w:fill="auto"/>
          </w:tcPr>
          <w:p w:rsidR="00716D61" w:rsidRDefault="00716D61" w:rsidP="00F3286B">
            <w:pPr>
              <w:spacing w:after="0"/>
            </w:pPr>
            <w:r>
              <w:rPr>
                <w:sz w:val="32"/>
                <w:szCs w:val="24"/>
              </w:rPr>
              <w:t>Akademik Başarı</w:t>
            </w:r>
          </w:p>
        </w:tc>
        <w:tc>
          <w:tcPr>
            <w:tcW w:w="4151" w:type="dxa"/>
            <w:tcBorders>
              <w:top w:val="single" w:sz="4" w:space="0" w:color="000000"/>
              <w:left w:val="single" w:sz="4" w:space="0" w:color="000000"/>
              <w:bottom w:val="single" w:sz="4" w:space="0" w:color="000000"/>
              <w:right w:val="single" w:sz="4" w:space="0" w:color="000000"/>
            </w:tcBorders>
            <w:shd w:val="clear" w:color="auto" w:fill="auto"/>
          </w:tcPr>
          <w:p w:rsidR="00716D61" w:rsidRDefault="00716D61" w:rsidP="00F3286B">
            <w:pPr>
              <w:spacing w:after="0"/>
            </w:pPr>
            <w:r>
              <w:rPr>
                <w:sz w:val="32"/>
                <w:szCs w:val="24"/>
              </w:rPr>
              <w:t>Kurumsal İletişim</w:t>
            </w:r>
          </w:p>
        </w:tc>
      </w:tr>
      <w:tr w:rsidR="00716D61">
        <w:tc>
          <w:tcPr>
            <w:tcW w:w="4252" w:type="dxa"/>
            <w:tcBorders>
              <w:top w:val="single" w:sz="4" w:space="0" w:color="000000"/>
              <w:left w:val="single" w:sz="4" w:space="0" w:color="000000"/>
              <w:bottom w:val="single" w:sz="4" w:space="0" w:color="000000"/>
            </w:tcBorders>
            <w:shd w:val="clear" w:color="auto" w:fill="auto"/>
          </w:tcPr>
          <w:p w:rsidR="00716D61" w:rsidRDefault="00716D61" w:rsidP="00F3286B">
            <w:pPr>
              <w:spacing w:after="0"/>
            </w:pPr>
            <w:r>
              <w:rPr>
                <w:sz w:val="32"/>
                <w:szCs w:val="24"/>
              </w:rPr>
              <w:t>Okula Devam/ Devamsızlık</w:t>
            </w:r>
          </w:p>
        </w:tc>
        <w:tc>
          <w:tcPr>
            <w:tcW w:w="3402" w:type="dxa"/>
            <w:tcBorders>
              <w:top w:val="single" w:sz="4" w:space="0" w:color="000000"/>
              <w:left w:val="single" w:sz="4" w:space="0" w:color="000000"/>
              <w:bottom w:val="single" w:sz="4" w:space="0" w:color="000000"/>
            </w:tcBorders>
            <w:shd w:val="clear" w:color="auto" w:fill="auto"/>
          </w:tcPr>
          <w:p w:rsidR="00716D61" w:rsidRDefault="00716D61" w:rsidP="00F3286B">
            <w:pPr>
              <w:spacing w:after="0"/>
            </w:pPr>
            <w:r>
              <w:rPr>
                <w:sz w:val="32"/>
                <w:szCs w:val="24"/>
              </w:rPr>
              <w:t>Sosyal, Kültürel ve Fiziksel Gelişim</w:t>
            </w:r>
          </w:p>
        </w:tc>
        <w:tc>
          <w:tcPr>
            <w:tcW w:w="4151" w:type="dxa"/>
            <w:tcBorders>
              <w:top w:val="single" w:sz="4" w:space="0" w:color="000000"/>
              <w:left w:val="single" w:sz="4" w:space="0" w:color="000000"/>
              <w:bottom w:val="single" w:sz="4" w:space="0" w:color="000000"/>
              <w:right w:val="single" w:sz="4" w:space="0" w:color="000000"/>
            </w:tcBorders>
            <w:shd w:val="clear" w:color="auto" w:fill="auto"/>
          </w:tcPr>
          <w:p w:rsidR="00716D61" w:rsidRDefault="00716D61" w:rsidP="00F3286B">
            <w:pPr>
              <w:spacing w:after="0"/>
            </w:pPr>
            <w:r>
              <w:rPr>
                <w:sz w:val="32"/>
                <w:szCs w:val="24"/>
              </w:rPr>
              <w:t>Kurumsal Yönetim</w:t>
            </w:r>
          </w:p>
        </w:tc>
      </w:tr>
      <w:tr w:rsidR="00716D61">
        <w:tc>
          <w:tcPr>
            <w:tcW w:w="4252" w:type="dxa"/>
            <w:tcBorders>
              <w:top w:val="single" w:sz="4" w:space="0" w:color="000000"/>
              <w:left w:val="single" w:sz="4" w:space="0" w:color="000000"/>
              <w:bottom w:val="single" w:sz="4" w:space="0" w:color="000000"/>
            </w:tcBorders>
            <w:shd w:val="clear" w:color="auto" w:fill="auto"/>
          </w:tcPr>
          <w:p w:rsidR="00716D61" w:rsidRDefault="00716D61" w:rsidP="00F3286B">
            <w:pPr>
              <w:spacing w:after="0"/>
            </w:pPr>
            <w:r>
              <w:rPr>
                <w:sz w:val="32"/>
                <w:szCs w:val="24"/>
              </w:rPr>
              <w:t>Okula Uyum, Oryantasyon</w:t>
            </w:r>
          </w:p>
        </w:tc>
        <w:tc>
          <w:tcPr>
            <w:tcW w:w="3402" w:type="dxa"/>
            <w:tcBorders>
              <w:top w:val="single" w:sz="4" w:space="0" w:color="000000"/>
              <w:left w:val="single" w:sz="4" w:space="0" w:color="000000"/>
              <w:bottom w:val="single" w:sz="4" w:space="0" w:color="000000"/>
            </w:tcBorders>
            <w:shd w:val="clear" w:color="auto" w:fill="auto"/>
          </w:tcPr>
          <w:p w:rsidR="00716D61" w:rsidRDefault="00716D61" w:rsidP="00F3286B">
            <w:pPr>
              <w:spacing w:after="0"/>
            </w:pPr>
            <w:r>
              <w:rPr>
                <w:sz w:val="32"/>
                <w:szCs w:val="24"/>
              </w:rPr>
              <w:t>Sınıf Tekrarı</w:t>
            </w:r>
          </w:p>
        </w:tc>
        <w:tc>
          <w:tcPr>
            <w:tcW w:w="4151" w:type="dxa"/>
            <w:tcBorders>
              <w:top w:val="single" w:sz="4" w:space="0" w:color="000000"/>
              <w:left w:val="single" w:sz="4" w:space="0" w:color="000000"/>
              <w:bottom w:val="single" w:sz="4" w:space="0" w:color="000000"/>
              <w:right w:val="single" w:sz="4" w:space="0" w:color="000000"/>
            </w:tcBorders>
            <w:shd w:val="clear" w:color="auto" w:fill="auto"/>
          </w:tcPr>
          <w:p w:rsidR="00716D61" w:rsidRDefault="00716D61" w:rsidP="00F3286B">
            <w:pPr>
              <w:spacing w:after="0"/>
            </w:pPr>
            <w:r>
              <w:rPr>
                <w:sz w:val="32"/>
                <w:szCs w:val="24"/>
              </w:rPr>
              <w:t>Bina ve Yerleşke</w:t>
            </w:r>
          </w:p>
        </w:tc>
      </w:tr>
      <w:tr w:rsidR="00716D61">
        <w:tc>
          <w:tcPr>
            <w:tcW w:w="4252" w:type="dxa"/>
            <w:tcBorders>
              <w:top w:val="single" w:sz="4" w:space="0" w:color="000000"/>
              <w:left w:val="single" w:sz="4" w:space="0" w:color="000000"/>
              <w:bottom w:val="single" w:sz="4" w:space="0" w:color="000000"/>
            </w:tcBorders>
            <w:shd w:val="clear" w:color="auto" w:fill="auto"/>
          </w:tcPr>
          <w:p w:rsidR="00716D61" w:rsidRDefault="00716D61" w:rsidP="00F3286B">
            <w:pPr>
              <w:spacing w:after="0"/>
            </w:pPr>
            <w:r>
              <w:rPr>
                <w:sz w:val="32"/>
                <w:szCs w:val="24"/>
              </w:rPr>
              <w:t>Özel Eğitime İhtiyaç Duyan Bireyler</w:t>
            </w:r>
          </w:p>
        </w:tc>
        <w:tc>
          <w:tcPr>
            <w:tcW w:w="3402" w:type="dxa"/>
            <w:tcBorders>
              <w:top w:val="single" w:sz="4" w:space="0" w:color="000000"/>
              <w:left w:val="single" w:sz="4" w:space="0" w:color="000000"/>
              <w:bottom w:val="single" w:sz="4" w:space="0" w:color="000000"/>
            </w:tcBorders>
            <w:shd w:val="clear" w:color="auto" w:fill="auto"/>
          </w:tcPr>
          <w:p w:rsidR="00716D61" w:rsidRDefault="00716D61" w:rsidP="00F3286B">
            <w:pPr>
              <w:spacing w:after="0"/>
            </w:pPr>
            <w:r>
              <w:rPr>
                <w:sz w:val="32"/>
                <w:szCs w:val="24"/>
              </w:rPr>
              <w:t>İstihdam Edilebilirlik ve Yönlendirme</w:t>
            </w:r>
          </w:p>
        </w:tc>
        <w:tc>
          <w:tcPr>
            <w:tcW w:w="4151" w:type="dxa"/>
            <w:tcBorders>
              <w:top w:val="single" w:sz="4" w:space="0" w:color="000000"/>
              <w:left w:val="single" w:sz="4" w:space="0" w:color="000000"/>
              <w:bottom w:val="single" w:sz="4" w:space="0" w:color="000000"/>
              <w:right w:val="single" w:sz="4" w:space="0" w:color="000000"/>
            </w:tcBorders>
            <w:shd w:val="clear" w:color="auto" w:fill="auto"/>
          </w:tcPr>
          <w:p w:rsidR="00716D61" w:rsidRDefault="00716D61" w:rsidP="00F3286B">
            <w:pPr>
              <w:spacing w:after="0"/>
            </w:pPr>
            <w:r>
              <w:rPr>
                <w:sz w:val="32"/>
                <w:szCs w:val="24"/>
              </w:rPr>
              <w:t>Donanım</w:t>
            </w:r>
          </w:p>
        </w:tc>
      </w:tr>
      <w:tr w:rsidR="00716D61">
        <w:tc>
          <w:tcPr>
            <w:tcW w:w="4252" w:type="dxa"/>
            <w:tcBorders>
              <w:top w:val="single" w:sz="4" w:space="0" w:color="000000"/>
              <w:left w:val="single" w:sz="4" w:space="0" w:color="000000"/>
              <w:bottom w:val="single" w:sz="4" w:space="0" w:color="000000"/>
            </w:tcBorders>
            <w:shd w:val="clear" w:color="auto" w:fill="auto"/>
          </w:tcPr>
          <w:p w:rsidR="00716D61" w:rsidRDefault="00716D61" w:rsidP="00F3286B">
            <w:pPr>
              <w:spacing w:after="0"/>
            </w:pPr>
            <w:r>
              <w:rPr>
                <w:sz w:val="32"/>
                <w:szCs w:val="24"/>
              </w:rPr>
              <w:t>Yabancı Öğrenciler</w:t>
            </w:r>
          </w:p>
        </w:tc>
        <w:tc>
          <w:tcPr>
            <w:tcW w:w="3402" w:type="dxa"/>
            <w:tcBorders>
              <w:top w:val="single" w:sz="4" w:space="0" w:color="000000"/>
              <w:left w:val="single" w:sz="4" w:space="0" w:color="000000"/>
              <w:bottom w:val="single" w:sz="4" w:space="0" w:color="000000"/>
            </w:tcBorders>
            <w:shd w:val="clear" w:color="auto" w:fill="auto"/>
          </w:tcPr>
          <w:p w:rsidR="00716D61" w:rsidRDefault="00716D61" w:rsidP="00F3286B">
            <w:pPr>
              <w:spacing w:after="0"/>
            </w:pPr>
            <w:r>
              <w:rPr>
                <w:sz w:val="32"/>
                <w:szCs w:val="24"/>
              </w:rPr>
              <w:t>Öğretim Yöntemleri</w:t>
            </w:r>
          </w:p>
        </w:tc>
        <w:tc>
          <w:tcPr>
            <w:tcW w:w="4151" w:type="dxa"/>
            <w:tcBorders>
              <w:top w:val="single" w:sz="4" w:space="0" w:color="000000"/>
              <w:left w:val="single" w:sz="4" w:space="0" w:color="000000"/>
              <w:bottom w:val="single" w:sz="4" w:space="0" w:color="000000"/>
              <w:right w:val="single" w:sz="4" w:space="0" w:color="000000"/>
            </w:tcBorders>
            <w:shd w:val="clear" w:color="auto" w:fill="auto"/>
          </w:tcPr>
          <w:p w:rsidR="00716D61" w:rsidRDefault="00716D61" w:rsidP="00F3286B">
            <w:pPr>
              <w:spacing w:after="0"/>
            </w:pPr>
            <w:r>
              <w:rPr>
                <w:sz w:val="32"/>
                <w:szCs w:val="24"/>
              </w:rPr>
              <w:t>Temizlik, Hijyen</w:t>
            </w:r>
          </w:p>
        </w:tc>
      </w:tr>
      <w:tr w:rsidR="00716D61">
        <w:tc>
          <w:tcPr>
            <w:tcW w:w="4252" w:type="dxa"/>
            <w:tcBorders>
              <w:top w:val="single" w:sz="4" w:space="0" w:color="000000"/>
              <w:left w:val="single" w:sz="4" w:space="0" w:color="000000"/>
              <w:bottom w:val="single" w:sz="4" w:space="0" w:color="000000"/>
            </w:tcBorders>
            <w:shd w:val="clear" w:color="auto" w:fill="auto"/>
          </w:tcPr>
          <w:p w:rsidR="00716D61" w:rsidRDefault="00716D61" w:rsidP="00F3286B">
            <w:pPr>
              <w:spacing w:after="0"/>
            </w:pPr>
            <w:r>
              <w:rPr>
                <w:sz w:val="32"/>
                <w:szCs w:val="24"/>
              </w:rPr>
              <w:t>Hayatboyu Öğrenme</w:t>
            </w:r>
          </w:p>
        </w:tc>
        <w:tc>
          <w:tcPr>
            <w:tcW w:w="3402" w:type="dxa"/>
            <w:tcBorders>
              <w:top w:val="single" w:sz="4" w:space="0" w:color="000000"/>
              <w:left w:val="single" w:sz="4" w:space="0" w:color="000000"/>
              <w:bottom w:val="single" w:sz="4" w:space="0" w:color="000000"/>
            </w:tcBorders>
            <w:shd w:val="clear" w:color="auto" w:fill="auto"/>
          </w:tcPr>
          <w:p w:rsidR="00716D61" w:rsidRDefault="00716D61" w:rsidP="00F3286B">
            <w:pPr>
              <w:spacing w:after="0"/>
            </w:pPr>
            <w:r>
              <w:rPr>
                <w:sz w:val="32"/>
                <w:szCs w:val="24"/>
              </w:rPr>
              <w:t>Ders araç gereçleri</w:t>
            </w:r>
          </w:p>
        </w:tc>
        <w:tc>
          <w:tcPr>
            <w:tcW w:w="4151" w:type="dxa"/>
            <w:tcBorders>
              <w:top w:val="single" w:sz="4" w:space="0" w:color="000000"/>
              <w:left w:val="single" w:sz="4" w:space="0" w:color="000000"/>
              <w:bottom w:val="single" w:sz="4" w:space="0" w:color="000000"/>
              <w:right w:val="single" w:sz="4" w:space="0" w:color="000000"/>
            </w:tcBorders>
            <w:shd w:val="clear" w:color="auto" w:fill="auto"/>
          </w:tcPr>
          <w:p w:rsidR="00716D61" w:rsidRDefault="00716D61" w:rsidP="00F3286B">
            <w:pPr>
              <w:spacing w:after="0"/>
            </w:pPr>
            <w:r>
              <w:rPr>
                <w:sz w:val="32"/>
                <w:szCs w:val="24"/>
              </w:rPr>
              <w:t>İş Güvenliği, Okul Güvenliği</w:t>
            </w:r>
          </w:p>
        </w:tc>
      </w:tr>
      <w:tr w:rsidR="00716D61">
        <w:tc>
          <w:tcPr>
            <w:tcW w:w="4252" w:type="dxa"/>
            <w:tcBorders>
              <w:top w:val="single" w:sz="4" w:space="0" w:color="000000"/>
              <w:left w:val="single" w:sz="4" w:space="0" w:color="000000"/>
              <w:bottom w:val="single" w:sz="4" w:space="0" w:color="000000"/>
            </w:tcBorders>
            <w:shd w:val="clear" w:color="auto" w:fill="auto"/>
          </w:tcPr>
          <w:p w:rsidR="00716D61" w:rsidRDefault="00716D61" w:rsidP="00F3286B">
            <w:pPr>
              <w:snapToGrid w:val="0"/>
              <w:spacing w:after="0"/>
              <w:rPr>
                <w:sz w:val="32"/>
                <w:szCs w:val="24"/>
              </w:rPr>
            </w:pPr>
          </w:p>
        </w:tc>
        <w:tc>
          <w:tcPr>
            <w:tcW w:w="3402" w:type="dxa"/>
            <w:tcBorders>
              <w:top w:val="single" w:sz="4" w:space="0" w:color="000000"/>
              <w:left w:val="single" w:sz="4" w:space="0" w:color="000000"/>
              <w:bottom w:val="single" w:sz="4" w:space="0" w:color="000000"/>
            </w:tcBorders>
            <w:shd w:val="clear" w:color="auto" w:fill="auto"/>
          </w:tcPr>
          <w:p w:rsidR="00716D61" w:rsidRDefault="00716D61" w:rsidP="00F3286B">
            <w:pPr>
              <w:snapToGrid w:val="0"/>
              <w:spacing w:after="0"/>
              <w:rPr>
                <w:sz w:val="32"/>
                <w:szCs w:val="24"/>
              </w:rPr>
            </w:pPr>
          </w:p>
        </w:tc>
        <w:tc>
          <w:tcPr>
            <w:tcW w:w="4151" w:type="dxa"/>
            <w:tcBorders>
              <w:top w:val="single" w:sz="4" w:space="0" w:color="000000"/>
              <w:left w:val="single" w:sz="4" w:space="0" w:color="000000"/>
              <w:bottom w:val="single" w:sz="4" w:space="0" w:color="000000"/>
              <w:right w:val="single" w:sz="4" w:space="0" w:color="000000"/>
            </w:tcBorders>
            <w:shd w:val="clear" w:color="auto" w:fill="auto"/>
          </w:tcPr>
          <w:p w:rsidR="00716D61" w:rsidRDefault="00716D61" w:rsidP="00F3286B">
            <w:pPr>
              <w:spacing w:after="0"/>
            </w:pPr>
            <w:r>
              <w:rPr>
                <w:sz w:val="32"/>
                <w:szCs w:val="24"/>
              </w:rPr>
              <w:t>Taşıma ve servis</w:t>
            </w:r>
          </w:p>
        </w:tc>
      </w:tr>
    </w:tbl>
    <w:p w:rsidR="00716D61" w:rsidRDefault="00716D61" w:rsidP="00716D61">
      <w:pPr>
        <w:spacing w:after="0"/>
        <w:ind w:firstLine="708"/>
        <w:jc w:val="both"/>
        <w:rPr>
          <w:szCs w:val="24"/>
        </w:rPr>
      </w:pPr>
    </w:p>
    <w:p w:rsidR="00716D61" w:rsidRDefault="00716D61" w:rsidP="00716D61">
      <w:pPr>
        <w:spacing w:after="0"/>
        <w:ind w:firstLine="708"/>
        <w:jc w:val="both"/>
      </w:pPr>
      <w:r>
        <w:rPr>
          <w:szCs w:val="24"/>
        </w:rPr>
        <w:t>Gelişim ve sorun alanlarına ilişkin GZFT analizinden yola çıkılarak saptamalar yapılırken yukarıdaki tabloda yer alan ayrımda belirtilen temel sorun alanlarına dikkat edilmesi gerekmektedir.</w:t>
      </w:r>
    </w:p>
    <w:p w:rsidR="00716D61" w:rsidRDefault="00716D61" w:rsidP="00716D61">
      <w:pPr>
        <w:spacing w:after="0"/>
        <w:ind w:firstLine="708"/>
        <w:jc w:val="both"/>
        <w:rPr>
          <w:rFonts w:eastAsia="Book Antiqua"/>
          <w:szCs w:val="24"/>
        </w:rPr>
      </w:pPr>
    </w:p>
    <w:p w:rsidR="00F219B8" w:rsidRDefault="00F219B8" w:rsidP="00716D61">
      <w:pPr>
        <w:spacing w:after="0"/>
        <w:ind w:firstLine="708"/>
        <w:jc w:val="both"/>
        <w:rPr>
          <w:rFonts w:eastAsia="Book Antiqua"/>
          <w:szCs w:val="24"/>
        </w:rPr>
      </w:pPr>
    </w:p>
    <w:p w:rsidR="00F219B8" w:rsidRDefault="00F219B8" w:rsidP="00716D61">
      <w:pPr>
        <w:spacing w:after="0"/>
        <w:ind w:firstLine="708"/>
        <w:jc w:val="both"/>
        <w:rPr>
          <w:rFonts w:eastAsia="Book Antiqua"/>
          <w:szCs w:val="24"/>
        </w:rPr>
      </w:pPr>
    </w:p>
    <w:p w:rsidR="005E1C29" w:rsidRDefault="005E1C29" w:rsidP="00716D61">
      <w:pPr>
        <w:spacing w:after="0"/>
        <w:ind w:firstLine="708"/>
        <w:jc w:val="both"/>
        <w:rPr>
          <w:rFonts w:eastAsia="Book Antiqua"/>
          <w:szCs w:val="24"/>
        </w:rPr>
      </w:pPr>
    </w:p>
    <w:p w:rsidR="00F219B8" w:rsidRDefault="00F219B8" w:rsidP="00716D61">
      <w:pPr>
        <w:spacing w:after="0"/>
        <w:ind w:firstLine="708"/>
        <w:jc w:val="both"/>
      </w:pPr>
    </w:p>
    <w:p w:rsidR="00716D61" w:rsidRPr="00754545" w:rsidRDefault="00716D61" w:rsidP="00716D61">
      <w:pPr>
        <w:pStyle w:val="Balk3"/>
      </w:pPr>
      <w:r w:rsidRPr="00754545">
        <w:lastRenderedPageBreak/>
        <w:t>Gelişim ve Sorun Alanlarımız</w:t>
      </w:r>
    </w:p>
    <w:tbl>
      <w:tblPr>
        <w:tblW w:w="13936" w:type="dxa"/>
        <w:tblInd w:w="230" w:type="dxa"/>
        <w:tblLayout w:type="fixed"/>
        <w:tblLook w:val="0000"/>
      </w:tblPr>
      <w:tblGrid>
        <w:gridCol w:w="676"/>
        <w:gridCol w:w="13260"/>
      </w:tblGrid>
      <w:tr w:rsidR="00716D61" w:rsidTr="007D0921">
        <w:trPr>
          <w:trHeight w:val="275"/>
        </w:trPr>
        <w:tc>
          <w:tcPr>
            <w:tcW w:w="139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16D61" w:rsidRDefault="00716D61" w:rsidP="006707B3">
            <w:pPr>
              <w:spacing w:after="0" w:line="240" w:lineRule="auto"/>
            </w:pPr>
            <w:r>
              <w:rPr>
                <w:b/>
                <w:bCs/>
                <w:color w:val="000000"/>
                <w:szCs w:val="24"/>
              </w:rPr>
              <w:t>1.TEMA: EĞİTİM VE ÖĞRETİME ERİŞİM</w:t>
            </w:r>
          </w:p>
        </w:tc>
      </w:tr>
      <w:tr w:rsidR="00716D61" w:rsidTr="007D0921">
        <w:trPr>
          <w:trHeight w:val="302"/>
        </w:trPr>
        <w:tc>
          <w:tcPr>
            <w:tcW w:w="676" w:type="dxa"/>
            <w:tcBorders>
              <w:top w:val="single" w:sz="4" w:space="0" w:color="000000"/>
              <w:left w:val="single" w:sz="4" w:space="0" w:color="000000"/>
              <w:bottom w:val="single" w:sz="4" w:space="0" w:color="000000"/>
            </w:tcBorders>
            <w:shd w:val="clear" w:color="auto" w:fill="auto"/>
            <w:vAlign w:val="center"/>
          </w:tcPr>
          <w:p w:rsidR="00716D61" w:rsidRDefault="00716D61" w:rsidP="006707B3">
            <w:pPr>
              <w:spacing w:after="0" w:line="240" w:lineRule="auto"/>
              <w:jc w:val="center"/>
            </w:pPr>
            <w:r>
              <w:rPr>
                <w:b/>
                <w:bCs/>
                <w:color w:val="000000"/>
                <w:szCs w:val="24"/>
              </w:rPr>
              <w:t>1</w:t>
            </w:r>
          </w:p>
        </w:tc>
        <w:tc>
          <w:tcPr>
            <w:tcW w:w="13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6D61" w:rsidRDefault="00FC0315" w:rsidP="006707B3">
            <w:pPr>
              <w:spacing w:after="0" w:line="240" w:lineRule="auto"/>
            </w:pPr>
            <w:r>
              <w:rPr>
                <w:bCs/>
                <w:color w:val="000000"/>
                <w:szCs w:val="24"/>
              </w:rPr>
              <w:t>Spor salonunun olmaması</w:t>
            </w:r>
          </w:p>
        </w:tc>
      </w:tr>
      <w:tr w:rsidR="00A47F99" w:rsidTr="007D0921">
        <w:trPr>
          <w:trHeight w:val="302"/>
        </w:trPr>
        <w:tc>
          <w:tcPr>
            <w:tcW w:w="676" w:type="dxa"/>
            <w:tcBorders>
              <w:top w:val="single" w:sz="4" w:space="0" w:color="000000"/>
              <w:left w:val="single" w:sz="4" w:space="0" w:color="000000"/>
              <w:bottom w:val="single" w:sz="4" w:space="0" w:color="000000"/>
            </w:tcBorders>
            <w:shd w:val="clear" w:color="auto" w:fill="auto"/>
            <w:vAlign w:val="center"/>
          </w:tcPr>
          <w:p w:rsidR="00A47F99" w:rsidRDefault="00A47F99" w:rsidP="006707B3">
            <w:pPr>
              <w:spacing w:after="0" w:line="240" w:lineRule="auto"/>
              <w:jc w:val="center"/>
              <w:rPr>
                <w:b/>
                <w:bCs/>
                <w:color w:val="000000"/>
                <w:szCs w:val="24"/>
              </w:rPr>
            </w:pPr>
            <w:r>
              <w:rPr>
                <w:b/>
                <w:bCs/>
                <w:color w:val="000000"/>
                <w:szCs w:val="24"/>
              </w:rPr>
              <w:t>2</w:t>
            </w:r>
          </w:p>
        </w:tc>
        <w:tc>
          <w:tcPr>
            <w:tcW w:w="13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7F99" w:rsidRDefault="00A47F99" w:rsidP="006707B3">
            <w:pPr>
              <w:spacing w:after="0" w:line="240" w:lineRule="auto"/>
            </w:pPr>
            <w:r>
              <w:t>Öğrenci velilerinin eğitim öğretimden çok ticari hayata önem vermesi</w:t>
            </w:r>
          </w:p>
        </w:tc>
      </w:tr>
      <w:tr w:rsidR="00A47F99" w:rsidTr="007D0921">
        <w:trPr>
          <w:trHeight w:val="302"/>
        </w:trPr>
        <w:tc>
          <w:tcPr>
            <w:tcW w:w="676" w:type="dxa"/>
            <w:tcBorders>
              <w:top w:val="single" w:sz="4" w:space="0" w:color="000000"/>
              <w:left w:val="single" w:sz="4" w:space="0" w:color="000000"/>
              <w:bottom w:val="single" w:sz="4" w:space="0" w:color="000000"/>
            </w:tcBorders>
            <w:shd w:val="clear" w:color="auto" w:fill="auto"/>
            <w:vAlign w:val="center"/>
          </w:tcPr>
          <w:p w:rsidR="00A47F99" w:rsidRDefault="00A47F99" w:rsidP="006707B3">
            <w:pPr>
              <w:spacing w:after="0" w:line="240" w:lineRule="auto"/>
              <w:jc w:val="center"/>
              <w:rPr>
                <w:b/>
                <w:bCs/>
                <w:color w:val="000000"/>
                <w:szCs w:val="24"/>
              </w:rPr>
            </w:pPr>
            <w:r>
              <w:rPr>
                <w:b/>
                <w:bCs/>
                <w:color w:val="000000"/>
                <w:szCs w:val="24"/>
              </w:rPr>
              <w:t>3</w:t>
            </w:r>
          </w:p>
        </w:tc>
        <w:tc>
          <w:tcPr>
            <w:tcW w:w="13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7F99" w:rsidRDefault="00A47F99" w:rsidP="006707B3">
            <w:pPr>
              <w:spacing w:after="0" w:line="240" w:lineRule="auto"/>
            </w:pPr>
            <w:r>
              <w:rPr>
                <w:bCs/>
                <w:color w:val="000000"/>
                <w:szCs w:val="24"/>
              </w:rPr>
              <w:t>Kütüphanenin olmaması</w:t>
            </w:r>
          </w:p>
        </w:tc>
      </w:tr>
    </w:tbl>
    <w:p w:rsidR="00716D61" w:rsidRDefault="00716D61" w:rsidP="00716D61">
      <w:pPr>
        <w:rPr>
          <w:szCs w:val="24"/>
        </w:rPr>
      </w:pPr>
    </w:p>
    <w:p w:rsidR="006F187C" w:rsidRDefault="006F187C" w:rsidP="00716D61">
      <w:pPr>
        <w:rPr>
          <w:szCs w:val="24"/>
        </w:rPr>
      </w:pPr>
    </w:p>
    <w:p w:rsidR="006F187C" w:rsidRDefault="006F187C" w:rsidP="00716D61">
      <w:pPr>
        <w:rPr>
          <w:szCs w:val="24"/>
        </w:rPr>
      </w:pPr>
    </w:p>
    <w:tbl>
      <w:tblPr>
        <w:tblW w:w="13888" w:type="dxa"/>
        <w:tblInd w:w="250" w:type="dxa"/>
        <w:tblLayout w:type="fixed"/>
        <w:tblLook w:val="0000"/>
      </w:tblPr>
      <w:tblGrid>
        <w:gridCol w:w="650"/>
        <w:gridCol w:w="13238"/>
      </w:tblGrid>
      <w:tr w:rsidR="00716D61" w:rsidTr="007D0921">
        <w:trPr>
          <w:trHeight w:val="116"/>
        </w:trPr>
        <w:tc>
          <w:tcPr>
            <w:tcW w:w="138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16D61" w:rsidRDefault="00716D61" w:rsidP="006707B3">
            <w:pPr>
              <w:spacing w:after="0" w:line="240" w:lineRule="auto"/>
            </w:pPr>
            <w:r>
              <w:rPr>
                <w:b/>
                <w:bCs/>
                <w:color w:val="000000"/>
                <w:szCs w:val="24"/>
              </w:rPr>
              <w:t>2.TEMA: EĞİTİM VE ÖĞRETİMDE KALİTE</w:t>
            </w:r>
          </w:p>
        </w:tc>
      </w:tr>
      <w:tr w:rsidR="00716D61" w:rsidTr="007D0921">
        <w:trPr>
          <w:trHeight w:val="59"/>
        </w:trPr>
        <w:tc>
          <w:tcPr>
            <w:tcW w:w="650" w:type="dxa"/>
            <w:tcBorders>
              <w:top w:val="single" w:sz="4" w:space="0" w:color="000000"/>
              <w:left w:val="single" w:sz="4" w:space="0" w:color="000000"/>
              <w:bottom w:val="single" w:sz="4" w:space="0" w:color="000000"/>
            </w:tcBorders>
            <w:shd w:val="clear" w:color="auto" w:fill="auto"/>
            <w:vAlign w:val="center"/>
          </w:tcPr>
          <w:p w:rsidR="00716D61" w:rsidRDefault="00716D61" w:rsidP="006707B3">
            <w:pPr>
              <w:spacing w:after="0" w:line="240" w:lineRule="auto"/>
              <w:jc w:val="center"/>
            </w:pPr>
            <w:r>
              <w:rPr>
                <w:b/>
                <w:bCs/>
                <w:color w:val="000000"/>
                <w:szCs w:val="24"/>
              </w:rPr>
              <w:t>1</w:t>
            </w:r>
          </w:p>
        </w:tc>
        <w:tc>
          <w:tcPr>
            <w:tcW w:w="13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6D61" w:rsidRDefault="00716D61" w:rsidP="006707B3">
            <w:pPr>
              <w:spacing w:after="0" w:line="240" w:lineRule="auto"/>
            </w:pPr>
            <w:r>
              <w:t>Öğrenci akademik başarılarının düşük olması</w:t>
            </w:r>
          </w:p>
        </w:tc>
      </w:tr>
      <w:tr w:rsidR="00716D61" w:rsidTr="007D0921">
        <w:trPr>
          <w:trHeight w:val="59"/>
        </w:trPr>
        <w:tc>
          <w:tcPr>
            <w:tcW w:w="650" w:type="dxa"/>
            <w:tcBorders>
              <w:top w:val="single" w:sz="4" w:space="0" w:color="000000"/>
              <w:left w:val="single" w:sz="4" w:space="0" w:color="000000"/>
              <w:bottom w:val="single" w:sz="4" w:space="0" w:color="000000"/>
            </w:tcBorders>
            <w:shd w:val="clear" w:color="auto" w:fill="auto"/>
            <w:vAlign w:val="center"/>
          </w:tcPr>
          <w:p w:rsidR="00716D61" w:rsidRDefault="00716D61" w:rsidP="006707B3">
            <w:pPr>
              <w:spacing w:after="0" w:line="240" w:lineRule="auto"/>
              <w:jc w:val="center"/>
            </w:pPr>
            <w:r>
              <w:rPr>
                <w:b/>
                <w:bCs/>
                <w:color w:val="000000"/>
                <w:szCs w:val="24"/>
              </w:rPr>
              <w:t>2</w:t>
            </w:r>
          </w:p>
        </w:tc>
        <w:tc>
          <w:tcPr>
            <w:tcW w:w="13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6D61" w:rsidRDefault="006F187C" w:rsidP="007D0921">
            <w:pPr>
              <w:spacing w:after="0" w:line="240" w:lineRule="auto"/>
            </w:pPr>
            <w:r>
              <w:t>Sosyal etkinliklere katılım oranının</w:t>
            </w:r>
            <w:r w:rsidR="00716D61">
              <w:t xml:space="preserve"> </w:t>
            </w:r>
            <w:r>
              <w:t>düşük olması</w:t>
            </w:r>
          </w:p>
        </w:tc>
      </w:tr>
      <w:tr w:rsidR="00A47F99" w:rsidTr="007D0921">
        <w:trPr>
          <w:trHeight w:val="59"/>
        </w:trPr>
        <w:tc>
          <w:tcPr>
            <w:tcW w:w="650" w:type="dxa"/>
            <w:tcBorders>
              <w:top w:val="single" w:sz="4" w:space="0" w:color="000000"/>
              <w:left w:val="single" w:sz="4" w:space="0" w:color="000000"/>
              <w:bottom w:val="single" w:sz="4" w:space="0" w:color="000000"/>
            </w:tcBorders>
            <w:shd w:val="clear" w:color="auto" w:fill="auto"/>
            <w:vAlign w:val="center"/>
          </w:tcPr>
          <w:p w:rsidR="00A47F99" w:rsidRDefault="00A47F99" w:rsidP="006707B3">
            <w:pPr>
              <w:spacing w:after="0" w:line="240" w:lineRule="auto"/>
              <w:jc w:val="center"/>
              <w:rPr>
                <w:b/>
                <w:bCs/>
                <w:color w:val="000000"/>
                <w:szCs w:val="24"/>
              </w:rPr>
            </w:pPr>
            <w:r>
              <w:rPr>
                <w:b/>
                <w:bCs/>
                <w:color w:val="000000"/>
                <w:szCs w:val="24"/>
              </w:rPr>
              <w:t>3</w:t>
            </w:r>
          </w:p>
        </w:tc>
        <w:tc>
          <w:tcPr>
            <w:tcW w:w="13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7F99" w:rsidRDefault="00FC0315" w:rsidP="007D0921">
            <w:pPr>
              <w:spacing w:after="0" w:line="240" w:lineRule="auto"/>
            </w:pPr>
            <w:r>
              <w:t>Okul toplumunun sosyokültürel açıdan zayıf olması</w:t>
            </w:r>
          </w:p>
        </w:tc>
      </w:tr>
    </w:tbl>
    <w:p w:rsidR="00716D61" w:rsidRDefault="00716D61" w:rsidP="00716D61">
      <w:pPr>
        <w:rPr>
          <w:szCs w:val="24"/>
        </w:rPr>
      </w:pPr>
    </w:p>
    <w:p w:rsidR="006F187C" w:rsidRDefault="006F187C" w:rsidP="00716D61">
      <w:pPr>
        <w:rPr>
          <w:szCs w:val="24"/>
        </w:rPr>
      </w:pPr>
    </w:p>
    <w:p w:rsidR="006F187C" w:rsidRDefault="006F187C" w:rsidP="00716D61">
      <w:pPr>
        <w:rPr>
          <w:szCs w:val="24"/>
        </w:rPr>
      </w:pPr>
    </w:p>
    <w:tbl>
      <w:tblPr>
        <w:tblW w:w="13893" w:type="dxa"/>
        <w:tblInd w:w="250" w:type="dxa"/>
        <w:tblLayout w:type="fixed"/>
        <w:tblLook w:val="0000"/>
      </w:tblPr>
      <w:tblGrid>
        <w:gridCol w:w="698"/>
        <w:gridCol w:w="13195"/>
      </w:tblGrid>
      <w:tr w:rsidR="00716D61" w:rsidTr="007D0921">
        <w:trPr>
          <w:trHeight w:val="334"/>
        </w:trPr>
        <w:tc>
          <w:tcPr>
            <w:tcW w:w="138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16D61" w:rsidRDefault="00716D61" w:rsidP="006707B3">
            <w:pPr>
              <w:spacing w:after="0" w:line="240" w:lineRule="auto"/>
            </w:pPr>
            <w:r>
              <w:rPr>
                <w:b/>
                <w:bCs/>
                <w:color w:val="000000"/>
                <w:szCs w:val="24"/>
              </w:rPr>
              <w:t>3.TEMA: KURUMSAL KAPASİTE</w:t>
            </w:r>
          </w:p>
        </w:tc>
      </w:tr>
      <w:tr w:rsidR="00716D61" w:rsidTr="007D0921">
        <w:trPr>
          <w:trHeight w:val="334"/>
        </w:trPr>
        <w:tc>
          <w:tcPr>
            <w:tcW w:w="698" w:type="dxa"/>
            <w:tcBorders>
              <w:top w:val="single" w:sz="4" w:space="0" w:color="000000"/>
              <w:left w:val="single" w:sz="4" w:space="0" w:color="000000"/>
              <w:bottom w:val="single" w:sz="4" w:space="0" w:color="000000"/>
            </w:tcBorders>
            <w:shd w:val="clear" w:color="auto" w:fill="auto"/>
            <w:vAlign w:val="center"/>
          </w:tcPr>
          <w:p w:rsidR="00716D61" w:rsidRDefault="00716D61" w:rsidP="006707B3">
            <w:pPr>
              <w:spacing w:after="0" w:line="240" w:lineRule="auto"/>
              <w:jc w:val="center"/>
            </w:pPr>
            <w:r>
              <w:rPr>
                <w:b/>
                <w:bCs/>
                <w:color w:val="000000"/>
                <w:szCs w:val="24"/>
              </w:rPr>
              <w:t>1</w:t>
            </w:r>
          </w:p>
        </w:tc>
        <w:tc>
          <w:tcPr>
            <w:tcW w:w="131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6D61" w:rsidRDefault="00716D61" w:rsidP="006707B3">
            <w:pPr>
              <w:spacing w:after="0" w:line="240" w:lineRule="auto"/>
            </w:pPr>
            <w:r>
              <w:t>Okul binalarının eğitim öğretim hizmetlerinin ihtiyacını karşılayamaması</w:t>
            </w:r>
          </w:p>
        </w:tc>
      </w:tr>
      <w:tr w:rsidR="00716D61" w:rsidTr="007D0921">
        <w:trPr>
          <w:trHeight w:val="334"/>
        </w:trPr>
        <w:tc>
          <w:tcPr>
            <w:tcW w:w="698" w:type="dxa"/>
            <w:tcBorders>
              <w:top w:val="single" w:sz="4" w:space="0" w:color="000000"/>
              <w:left w:val="single" w:sz="4" w:space="0" w:color="000000"/>
              <w:bottom w:val="single" w:sz="4" w:space="0" w:color="000000"/>
            </w:tcBorders>
            <w:shd w:val="clear" w:color="auto" w:fill="auto"/>
            <w:vAlign w:val="center"/>
          </w:tcPr>
          <w:p w:rsidR="00716D61" w:rsidRDefault="00716D61" w:rsidP="006707B3">
            <w:pPr>
              <w:spacing w:after="0" w:line="240" w:lineRule="auto"/>
              <w:jc w:val="center"/>
            </w:pPr>
            <w:r>
              <w:rPr>
                <w:b/>
                <w:bCs/>
                <w:color w:val="000000"/>
                <w:szCs w:val="24"/>
              </w:rPr>
              <w:t>2</w:t>
            </w:r>
          </w:p>
        </w:tc>
        <w:tc>
          <w:tcPr>
            <w:tcW w:w="131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6D61" w:rsidRDefault="00716D61" w:rsidP="006707B3">
            <w:pPr>
              <w:snapToGrid w:val="0"/>
              <w:spacing w:after="0" w:line="240" w:lineRule="auto"/>
            </w:pPr>
            <w:r>
              <w:rPr>
                <w:bCs/>
                <w:color w:val="000000"/>
                <w:szCs w:val="24"/>
              </w:rPr>
              <w:t>Ovaköy İlkokulu ile aynı bahçe, tuvalet vb kullanılması</w:t>
            </w:r>
          </w:p>
        </w:tc>
      </w:tr>
      <w:tr w:rsidR="00716D61" w:rsidTr="007D0921">
        <w:trPr>
          <w:trHeight w:val="334"/>
        </w:trPr>
        <w:tc>
          <w:tcPr>
            <w:tcW w:w="698" w:type="dxa"/>
            <w:tcBorders>
              <w:top w:val="single" w:sz="4" w:space="0" w:color="000000"/>
              <w:left w:val="single" w:sz="4" w:space="0" w:color="000000"/>
              <w:bottom w:val="single" w:sz="4" w:space="0" w:color="000000"/>
            </w:tcBorders>
            <w:shd w:val="clear" w:color="auto" w:fill="auto"/>
            <w:vAlign w:val="center"/>
          </w:tcPr>
          <w:p w:rsidR="00716D61" w:rsidRDefault="00716D61" w:rsidP="006707B3">
            <w:pPr>
              <w:spacing w:after="0" w:line="240" w:lineRule="auto"/>
              <w:jc w:val="center"/>
            </w:pPr>
            <w:r>
              <w:rPr>
                <w:b/>
                <w:bCs/>
                <w:color w:val="000000"/>
                <w:szCs w:val="24"/>
              </w:rPr>
              <w:t>3</w:t>
            </w:r>
          </w:p>
        </w:tc>
        <w:tc>
          <w:tcPr>
            <w:tcW w:w="131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6D61" w:rsidRDefault="00716D61" w:rsidP="006707B3">
            <w:pPr>
              <w:snapToGrid w:val="0"/>
              <w:spacing w:after="0" w:line="240" w:lineRule="auto"/>
            </w:pPr>
            <w:r>
              <w:rPr>
                <w:bCs/>
                <w:color w:val="000000"/>
                <w:szCs w:val="24"/>
              </w:rPr>
              <w:t>Özel eğitim sınıfının bulunmaması</w:t>
            </w:r>
          </w:p>
        </w:tc>
      </w:tr>
    </w:tbl>
    <w:p w:rsidR="00716D61" w:rsidRPr="006F187C" w:rsidRDefault="00716D61" w:rsidP="006F187C">
      <w:pPr>
        <w:pStyle w:val="Balk1"/>
        <w:pageBreakBefore/>
        <w:rPr>
          <w:rFonts w:eastAsia="Calibri"/>
          <w:szCs w:val="24"/>
        </w:rPr>
      </w:pPr>
      <w:bookmarkStart w:id="9" w:name="_Toc2850610"/>
      <w:r w:rsidRPr="006F187C">
        <w:rPr>
          <w:rFonts w:eastAsia="Calibri"/>
          <w:szCs w:val="24"/>
        </w:rPr>
        <w:lastRenderedPageBreak/>
        <w:t>BÖLÜM III: MİSYON, VİZYON VE TEMEL DEĞERLER</w:t>
      </w:r>
      <w:bookmarkEnd w:id="9"/>
    </w:p>
    <w:p w:rsidR="00716D61" w:rsidRDefault="00716D61" w:rsidP="00716D61">
      <w:pPr>
        <w:spacing w:line="240" w:lineRule="auto"/>
        <w:ind w:firstLine="709"/>
        <w:jc w:val="both"/>
        <w:rPr>
          <w:szCs w:val="24"/>
        </w:rPr>
      </w:pPr>
      <w:r>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F3286B" w:rsidRDefault="00F3286B" w:rsidP="00716D61">
      <w:pPr>
        <w:spacing w:line="240" w:lineRule="auto"/>
        <w:ind w:firstLine="709"/>
        <w:jc w:val="both"/>
      </w:pPr>
    </w:p>
    <w:p w:rsidR="00716D61" w:rsidRDefault="00716D61" w:rsidP="00716D61">
      <w:pPr>
        <w:pStyle w:val="Balk2"/>
      </w:pPr>
      <w:bookmarkStart w:id="10" w:name="_Toc2850611"/>
      <w:r>
        <w:t>MİSYONUMUZ</w:t>
      </w:r>
      <w:bookmarkEnd w:id="10"/>
    </w:p>
    <w:p w:rsidR="00716D61" w:rsidRDefault="00716D61" w:rsidP="00716D61">
      <w:pPr>
        <w:numPr>
          <w:ilvl w:val="0"/>
          <w:numId w:val="2"/>
        </w:numPr>
        <w:ind w:right="22"/>
        <w:jc w:val="both"/>
      </w:pPr>
      <w:r>
        <w:t>Biz, öğrencilerimizi yetenekleri ve yeterlilikleri doğrultusunda özgüven sahibi ve sorumluluklarının bilincinde, çağdaş bilgilere ulaşabilen, dünyada eğitim alanındaki gelişmelere ayak uydurabilen ve üst öğrenime bu donanımla gidecek bireyler olarak yetiştirmek; sosyal, kültürel ve sportif faaliyetlerde kendilerini geliştirebilmelerini sağlamak; okul çevresine Eğitim, Öğretim, Bilim ve Kültür alanlarında bilgiye ulaşma ve kullanma olanağı sunmak için varız.</w:t>
      </w:r>
    </w:p>
    <w:p w:rsidR="00716D61" w:rsidRDefault="00716D61" w:rsidP="00716D61">
      <w:pPr>
        <w:ind w:left="284"/>
        <w:jc w:val="both"/>
        <w:rPr>
          <w:szCs w:val="24"/>
        </w:rPr>
      </w:pPr>
    </w:p>
    <w:p w:rsidR="00716D61" w:rsidRDefault="00716D61" w:rsidP="00716D61">
      <w:pPr>
        <w:pStyle w:val="Balk2"/>
      </w:pPr>
      <w:bookmarkStart w:id="11" w:name="_Toc2850612"/>
      <w:r>
        <w:t>VİZYONUMUZ</w:t>
      </w:r>
      <w:bookmarkEnd w:id="11"/>
    </w:p>
    <w:p w:rsidR="00716D61" w:rsidRDefault="00716D61" w:rsidP="00804510">
      <w:pPr>
        <w:numPr>
          <w:ilvl w:val="0"/>
          <w:numId w:val="2"/>
        </w:numPr>
        <w:spacing w:after="0"/>
      </w:pPr>
      <w:r>
        <w:t>“Başarı için çalışmak, çalışmak için bilgi, bilgi için Ovaköy Ortaokulu”</w:t>
      </w:r>
    </w:p>
    <w:p w:rsidR="00716D61" w:rsidRPr="00804510" w:rsidRDefault="00804510" w:rsidP="00804510">
      <w:pPr>
        <w:jc w:val="both"/>
        <w:rPr>
          <w:szCs w:val="24"/>
        </w:rPr>
      </w:pPr>
      <w:r w:rsidRPr="00804510">
        <w:rPr>
          <w:szCs w:val="24"/>
        </w:rPr>
        <w:t>“Bilimsel çalışmalarla öğrencilerini başarıya hazırlayan seçkin bir kurum olmaktır.”</w:t>
      </w:r>
    </w:p>
    <w:p w:rsidR="006F187C" w:rsidRDefault="006F187C" w:rsidP="00716D61">
      <w:pPr>
        <w:ind w:left="284"/>
        <w:jc w:val="both"/>
        <w:rPr>
          <w:b/>
          <w:szCs w:val="24"/>
        </w:rPr>
      </w:pPr>
    </w:p>
    <w:p w:rsidR="00716D61" w:rsidRDefault="00716D61" w:rsidP="00716D61">
      <w:pPr>
        <w:pStyle w:val="Balk2"/>
      </w:pPr>
      <w:bookmarkStart w:id="12" w:name="_Toc2850613"/>
      <w:r>
        <w:lastRenderedPageBreak/>
        <w:t>TEMEL DEĞERLERİMİZ</w:t>
      </w:r>
      <w:bookmarkEnd w:id="12"/>
    </w:p>
    <w:p w:rsidR="00716D61" w:rsidRDefault="00716D61" w:rsidP="00716D61">
      <w:pPr>
        <w:numPr>
          <w:ilvl w:val="0"/>
          <w:numId w:val="4"/>
        </w:numPr>
        <w:spacing w:after="0" w:line="240" w:lineRule="auto"/>
        <w:ind w:right="22"/>
        <w:jc w:val="both"/>
      </w:pPr>
      <w:r>
        <w:t>Çalışanlarımız, öğrencilerimiz ve velilerimiz ile açık iletişim ve empati kurarız.</w:t>
      </w:r>
    </w:p>
    <w:p w:rsidR="00716D61" w:rsidRDefault="00716D61" w:rsidP="00716D61">
      <w:pPr>
        <w:numPr>
          <w:ilvl w:val="0"/>
          <w:numId w:val="4"/>
        </w:numPr>
        <w:spacing w:after="0" w:line="240" w:lineRule="auto"/>
        <w:ind w:right="22"/>
        <w:jc w:val="both"/>
      </w:pPr>
      <w:r>
        <w:t>Okuldaki tüm süreçlere okul toplumunun katılımını esas alırız.</w:t>
      </w:r>
    </w:p>
    <w:p w:rsidR="00716D61" w:rsidRDefault="00716D61" w:rsidP="00716D61">
      <w:pPr>
        <w:numPr>
          <w:ilvl w:val="0"/>
          <w:numId w:val="4"/>
        </w:numPr>
        <w:spacing w:after="0" w:line="240" w:lineRule="auto"/>
        <w:ind w:right="22"/>
        <w:jc w:val="both"/>
      </w:pPr>
      <w:r>
        <w:t>Çalışanların kendini güvende hissetmesini, işbirliğine dayalı çalışmasını ve kendini sürekli geliştirmesini sağlarız.</w:t>
      </w:r>
    </w:p>
    <w:p w:rsidR="00716D61" w:rsidRDefault="00716D61" w:rsidP="00716D61">
      <w:pPr>
        <w:numPr>
          <w:ilvl w:val="0"/>
          <w:numId w:val="4"/>
        </w:numPr>
        <w:spacing w:after="0" w:line="240" w:lineRule="auto"/>
        <w:ind w:right="22"/>
        <w:jc w:val="both"/>
      </w:pPr>
      <w:r>
        <w:t>Eğitim Öğretim’de “öğrenciyi”; yönetimde “okulu” merkeze alırız.</w:t>
      </w:r>
    </w:p>
    <w:p w:rsidR="00716D61" w:rsidRDefault="00716D61" w:rsidP="00716D61">
      <w:pPr>
        <w:numPr>
          <w:ilvl w:val="0"/>
          <w:numId w:val="4"/>
        </w:numPr>
        <w:spacing w:after="0" w:line="240" w:lineRule="auto"/>
        <w:ind w:right="22"/>
        <w:jc w:val="both"/>
      </w:pPr>
      <w:r>
        <w:t>Öğrenci başarısını ve mutluluğunu temel alarak kaliteli Eğitim’den ödün vermeyiz.</w:t>
      </w:r>
    </w:p>
    <w:p w:rsidR="00716D61" w:rsidRDefault="00716D61" w:rsidP="00716D61">
      <w:pPr>
        <w:numPr>
          <w:ilvl w:val="0"/>
          <w:numId w:val="4"/>
        </w:numPr>
        <w:spacing w:after="0" w:line="240" w:lineRule="auto"/>
        <w:ind w:right="22"/>
        <w:jc w:val="both"/>
      </w:pPr>
      <w:r>
        <w:t>Sosyal, kültürel ve sportif faaliyetlerde bulunmak isteyen okul toplumunun tüm bireylerini destekleriz.</w:t>
      </w:r>
    </w:p>
    <w:p w:rsidR="00716D61" w:rsidRDefault="00716D61" w:rsidP="00716D61">
      <w:pPr>
        <w:numPr>
          <w:ilvl w:val="0"/>
          <w:numId w:val="4"/>
        </w:numPr>
        <w:spacing w:after="0" w:line="240" w:lineRule="auto"/>
        <w:ind w:right="22"/>
        <w:jc w:val="both"/>
      </w:pPr>
      <w:r>
        <w:t>Öğrencilerimizi kendisiyle ve toplumla barışık, sorumluluklarının bilincinde bireyler olarak yetiştiririz.</w:t>
      </w:r>
    </w:p>
    <w:p w:rsidR="00716D61" w:rsidRDefault="00716D61" w:rsidP="007D0921">
      <w:pPr>
        <w:pStyle w:val="Balk1"/>
        <w:pageBreakBefore/>
        <w:rPr>
          <w:highlight w:val="yellow"/>
        </w:rPr>
      </w:pPr>
      <w:bookmarkStart w:id="13" w:name="_Toc2850614"/>
      <w:r>
        <w:lastRenderedPageBreak/>
        <w:t xml:space="preserve">BÖLÜM IV: </w:t>
      </w:r>
      <w:r w:rsidRPr="007D0921">
        <w:rPr>
          <w:rFonts w:eastAsia="Calibri"/>
          <w:szCs w:val="24"/>
        </w:rPr>
        <w:t>AMAÇ</w:t>
      </w:r>
      <w:r>
        <w:t>, HEDEF VE EYLEMLER</w:t>
      </w:r>
      <w:bookmarkEnd w:id="13"/>
    </w:p>
    <w:p w:rsidR="007D0921" w:rsidRDefault="007D0921" w:rsidP="00716D61">
      <w:pPr>
        <w:pStyle w:val="Balk2"/>
      </w:pPr>
    </w:p>
    <w:p w:rsidR="00716D61" w:rsidRDefault="00716D61" w:rsidP="00716D61">
      <w:pPr>
        <w:pStyle w:val="Balk2"/>
      </w:pPr>
      <w:bookmarkStart w:id="14" w:name="_Toc2850615"/>
      <w:r>
        <w:t>TEMA I: EĞİTİM VE ÖĞRETİME ERİŞİM</w:t>
      </w:r>
      <w:bookmarkEnd w:id="14"/>
    </w:p>
    <w:p w:rsidR="00716D61" w:rsidRDefault="00716D61" w:rsidP="00716D61">
      <w:pPr>
        <w:ind w:firstLine="708"/>
      </w:pPr>
      <w: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716D61" w:rsidRDefault="00716D61" w:rsidP="00716D61">
      <w:pPr>
        <w:pStyle w:val="Balk3"/>
      </w:pPr>
      <w:r>
        <w:t xml:space="preserve">Stratejik Amaç 1: </w:t>
      </w:r>
    </w:p>
    <w:p w:rsidR="00716D61" w:rsidRDefault="00716D61" w:rsidP="00716D61">
      <w:pPr>
        <w:ind w:left="720"/>
      </w:pPr>
      <w:r>
        <w:rPr>
          <w:szCs w:val="24"/>
        </w:rPr>
        <w:t xml:space="preserve">Kayıt bölgemizde yer alan çocukların okullaşma oranlarını artıran, öğrencilerin uyum ve devamsızlık sorunlarını gideren etkin bir yönetim yapısı </w:t>
      </w:r>
      <w:r w:rsidR="006F187C">
        <w:rPr>
          <w:szCs w:val="24"/>
        </w:rPr>
        <w:t>kurmaktır</w:t>
      </w:r>
      <w:r>
        <w:rPr>
          <w:szCs w:val="24"/>
        </w:rPr>
        <w:t xml:space="preserve">. </w:t>
      </w:r>
    </w:p>
    <w:p w:rsidR="00716D61" w:rsidRDefault="00716D61" w:rsidP="0005405D">
      <w:pPr>
        <w:pStyle w:val="Balk3"/>
      </w:pPr>
      <w:r>
        <w:rPr>
          <w:rStyle w:val="Balk4Char"/>
        </w:rPr>
        <w:t>Stratejik Hedef 1.1.</w:t>
      </w:r>
      <w:r>
        <w:rPr>
          <w:rFonts w:ascii="Book Antiqua" w:hAnsi="Book Antiqua" w:cs="Book Antiqua"/>
          <w:sz w:val="24"/>
          <w:szCs w:val="24"/>
        </w:rPr>
        <w:t xml:space="preserve">  Kayıt bölgemizde yer alan çocukların okullaşma oranı</w:t>
      </w:r>
      <w:r w:rsidR="006F187C">
        <w:rPr>
          <w:rFonts w:ascii="Book Antiqua" w:hAnsi="Book Antiqua" w:cs="Book Antiqua"/>
          <w:sz w:val="24"/>
          <w:szCs w:val="24"/>
        </w:rPr>
        <w:t>nı</w:t>
      </w:r>
      <w:r>
        <w:rPr>
          <w:rFonts w:ascii="Book Antiqua" w:hAnsi="Book Antiqua" w:cs="Book Antiqua"/>
          <w:sz w:val="24"/>
          <w:szCs w:val="24"/>
        </w:rPr>
        <w:t xml:space="preserve"> artır</w:t>
      </w:r>
      <w:r w:rsidR="006F187C">
        <w:rPr>
          <w:rFonts w:ascii="Book Antiqua" w:hAnsi="Book Antiqua" w:cs="Book Antiqua"/>
          <w:sz w:val="24"/>
          <w:szCs w:val="24"/>
        </w:rPr>
        <w:t>mak</w:t>
      </w:r>
      <w:r>
        <w:rPr>
          <w:rFonts w:ascii="Book Antiqua" w:hAnsi="Book Antiqua" w:cs="Book Antiqua"/>
          <w:sz w:val="24"/>
          <w:szCs w:val="24"/>
        </w:rPr>
        <w:t xml:space="preserve"> ve öğrencilerin uyum ve devamsızlık sorunları</w:t>
      </w:r>
      <w:r w:rsidR="006F187C">
        <w:rPr>
          <w:rFonts w:ascii="Book Antiqua" w:hAnsi="Book Antiqua" w:cs="Book Antiqua"/>
          <w:sz w:val="24"/>
          <w:szCs w:val="24"/>
        </w:rPr>
        <w:t>nı</w:t>
      </w:r>
      <w:r>
        <w:rPr>
          <w:rFonts w:ascii="Book Antiqua" w:hAnsi="Book Antiqua" w:cs="Book Antiqua"/>
          <w:sz w:val="24"/>
          <w:szCs w:val="24"/>
        </w:rPr>
        <w:t xml:space="preserve"> gider</w:t>
      </w:r>
      <w:r w:rsidR="006F187C">
        <w:rPr>
          <w:rFonts w:ascii="Book Antiqua" w:hAnsi="Book Antiqua" w:cs="Book Antiqua"/>
          <w:sz w:val="24"/>
          <w:szCs w:val="24"/>
        </w:rPr>
        <w:t>mektir.</w:t>
      </w:r>
    </w:p>
    <w:p w:rsidR="007D0921" w:rsidRDefault="007D0921" w:rsidP="00716D61">
      <w:pPr>
        <w:rPr>
          <w:b/>
          <w:color w:val="FF0000"/>
          <w:sz w:val="28"/>
        </w:rPr>
      </w:pPr>
    </w:p>
    <w:p w:rsidR="007D0921" w:rsidRDefault="007D0921" w:rsidP="00716D61">
      <w:pPr>
        <w:rPr>
          <w:b/>
          <w:color w:val="FF0000"/>
          <w:sz w:val="28"/>
        </w:rPr>
      </w:pPr>
    </w:p>
    <w:p w:rsidR="007D0921" w:rsidRDefault="007D0921" w:rsidP="00716D61">
      <w:pPr>
        <w:rPr>
          <w:b/>
          <w:color w:val="FF0000"/>
          <w:sz w:val="28"/>
        </w:rPr>
      </w:pPr>
    </w:p>
    <w:p w:rsidR="007D0921" w:rsidRDefault="007D0921" w:rsidP="00716D61">
      <w:pPr>
        <w:rPr>
          <w:b/>
          <w:color w:val="FF0000"/>
          <w:sz w:val="28"/>
        </w:rPr>
      </w:pPr>
    </w:p>
    <w:p w:rsidR="00716D61" w:rsidRDefault="00716D61" w:rsidP="00716D61">
      <w:r>
        <w:rPr>
          <w:b/>
          <w:color w:val="FF0000"/>
          <w:sz w:val="28"/>
        </w:rPr>
        <w:lastRenderedPageBreak/>
        <w:t>Performans Göstergeleri</w:t>
      </w:r>
    </w:p>
    <w:tbl>
      <w:tblPr>
        <w:tblW w:w="0" w:type="auto"/>
        <w:tblInd w:w="-20" w:type="dxa"/>
        <w:tblLayout w:type="fixed"/>
        <w:tblLook w:val="0000"/>
      </w:tblPr>
      <w:tblGrid>
        <w:gridCol w:w="1121"/>
        <w:gridCol w:w="5678"/>
        <w:gridCol w:w="1018"/>
        <w:gridCol w:w="10"/>
        <w:gridCol w:w="1008"/>
        <w:gridCol w:w="1018"/>
        <w:gridCol w:w="1018"/>
        <w:gridCol w:w="1018"/>
        <w:gridCol w:w="1019"/>
      </w:tblGrid>
      <w:tr w:rsidR="00716D61">
        <w:trPr>
          <w:trHeight w:val="421"/>
        </w:trPr>
        <w:tc>
          <w:tcPr>
            <w:tcW w:w="1121" w:type="dxa"/>
            <w:vMerge w:val="restart"/>
            <w:tcBorders>
              <w:top w:val="single" w:sz="4" w:space="0" w:color="000000"/>
              <w:left w:val="single" w:sz="4" w:space="0" w:color="000000"/>
              <w:bottom w:val="single" w:sz="4" w:space="0" w:color="000000"/>
            </w:tcBorders>
            <w:shd w:val="clear" w:color="auto" w:fill="auto"/>
            <w:vAlign w:val="center"/>
          </w:tcPr>
          <w:p w:rsidR="00716D61" w:rsidRDefault="00716D61" w:rsidP="006707B3">
            <w:pPr>
              <w:spacing w:after="0" w:line="240" w:lineRule="auto"/>
            </w:pPr>
            <w:r>
              <w:rPr>
                <w:b/>
                <w:bCs/>
                <w:color w:val="000000"/>
                <w:sz w:val="22"/>
                <w:szCs w:val="22"/>
              </w:rPr>
              <w:t>No</w:t>
            </w:r>
          </w:p>
        </w:tc>
        <w:tc>
          <w:tcPr>
            <w:tcW w:w="5678" w:type="dxa"/>
            <w:vMerge w:val="restart"/>
            <w:tcBorders>
              <w:top w:val="single" w:sz="4" w:space="0" w:color="000000"/>
              <w:left w:val="single" w:sz="4" w:space="0" w:color="000000"/>
              <w:bottom w:val="single" w:sz="4" w:space="0" w:color="000000"/>
            </w:tcBorders>
            <w:shd w:val="clear" w:color="auto" w:fill="auto"/>
            <w:vAlign w:val="center"/>
          </w:tcPr>
          <w:p w:rsidR="00716D61" w:rsidRDefault="00716D61" w:rsidP="006707B3">
            <w:pPr>
              <w:spacing w:after="0" w:line="240" w:lineRule="auto"/>
            </w:pPr>
            <w:r>
              <w:rPr>
                <w:b/>
                <w:bCs/>
                <w:color w:val="000000"/>
                <w:sz w:val="20"/>
                <w:szCs w:val="22"/>
              </w:rPr>
              <w:t>PERFORMANS</w:t>
            </w:r>
          </w:p>
          <w:p w:rsidR="00716D61" w:rsidRDefault="00716D61" w:rsidP="006707B3">
            <w:pPr>
              <w:spacing w:after="0" w:line="240" w:lineRule="auto"/>
            </w:pPr>
            <w:r>
              <w:rPr>
                <w:b/>
                <w:bCs/>
                <w:color w:val="000000"/>
                <w:sz w:val="20"/>
                <w:szCs w:val="22"/>
              </w:rPr>
              <w:t>GÖSTERGESİ</w:t>
            </w:r>
          </w:p>
        </w:tc>
        <w:tc>
          <w:tcPr>
            <w:tcW w:w="1028" w:type="dxa"/>
            <w:gridSpan w:val="2"/>
            <w:tcBorders>
              <w:top w:val="single" w:sz="4" w:space="0" w:color="000000"/>
              <w:left w:val="single" w:sz="4" w:space="0" w:color="000000"/>
              <w:bottom w:val="single" w:sz="4" w:space="0" w:color="000000"/>
            </w:tcBorders>
            <w:shd w:val="clear" w:color="auto" w:fill="auto"/>
            <w:vAlign w:val="center"/>
          </w:tcPr>
          <w:p w:rsidR="00716D61" w:rsidRDefault="00716D61" w:rsidP="00414336">
            <w:pPr>
              <w:spacing w:after="0" w:line="240" w:lineRule="auto"/>
              <w:jc w:val="center"/>
            </w:pPr>
            <w:r>
              <w:rPr>
                <w:b/>
                <w:bCs/>
                <w:color w:val="000000"/>
                <w:sz w:val="20"/>
                <w:szCs w:val="22"/>
              </w:rPr>
              <w:t>Mevcut</w:t>
            </w:r>
          </w:p>
        </w:tc>
        <w:tc>
          <w:tcPr>
            <w:tcW w:w="508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16D61" w:rsidRDefault="00716D61" w:rsidP="00414336">
            <w:pPr>
              <w:spacing w:after="0" w:line="240" w:lineRule="auto"/>
              <w:jc w:val="center"/>
            </w:pPr>
            <w:r>
              <w:rPr>
                <w:b/>
                <w:bCs/>
                <w:color w:val="000000"/>
                <w:sz w:val="22"/>
                <w:szCs w:val="22"/>
              </w:rPr>
              <w:t>HEDEF</w:t>
            </w:r>
          </w:p>
        </w:tc>
      </w:tr>
      <w:tr w:rsidR="00716D61">
        <w:trPr>
          <w:trHeight w:val="309"/>
        </w:trPr>
        <w:tc>
          <w:tcPr>
            <w:tcW w:w="1121" w:type="dxa"/>
            <w:vMerge/>
            <w:tcBorders>
              <w:top w:val="single" w:sz="4" w:space="0" w:color="000000"/>
              <w:left w:val="single" w:sz="4" w:space="0" w:color="000000"/>
              <w:bottom w:val="single" w:sz="4" w:space="0" w:color="000000"/>
            </w:tcBorders>
            <w:shd w:val="clear" w:color="auto" w:fill="auto"/>
            <w:vAlign w:val="center"/>
          </w:tcPr>
          <w:p w:rsidR="00716D61" w:rsidRDefault="00716D61" w:rsidP="006707B3">
            <w:pPr>
              <w:snapToGrid w:val="0"/>
              <w:spacing w:after="0" w:line="240" w:lineRule="auto"/>
              <w:rPr>
                <w:b/>
                <w:bCs/>
                <w:color w:val="000000"/>
                <w:sz w:val="22"/>
                <w:szCs w:val="22"/>
              </w:rPr>
            </w:pPr>
          </w:p>
        </w:tc>
        <w:tc>
          <w:tcPr>
            <w:tcW w:w="5678" w:type="dxa"/>
            <w:vMerge/>
            <w:tcBorders>
              <w:top w:val="single" w:sz="4" w:space="0" w:color="000000"/>
              <w:left w:val="single" w:sz="4" w:space="0" w:color="000000"/>
              <w:bottom w:val="single" w:sz="4" w:space="0" w:color="000000"/>
            </w:tcBorders>
            <w:shd w:val="clear" w:color="auto" w:fill="auto"/>
            <w:vAlign w:val="center"/>
          </w:tcPr>
          <w:p w:rsidR="00716D61" w:rsidRDefault="00716D61" w:rsidP="006707B3">
            <w:pPr>
              <w:snapToGrid w:val="0"/>
              <w:spacing w:after="0" w:line="240" w:lineRule="auto"/>
              <w:rPr>
                <w:b/>
                <w:bCs/>
                <w:color w:val="000000"/>
                <w:sz w:val="22"/>
                <w:szCs w:val="22"/>
              </w:rPr>
            </w:pPr>
          </w:p>
        </w:tc>
        <w:tc>
          <w:tcPr>
            <w:tcW w:w="1018"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pacing w:after="0" w:line="240" w:lineRule="auto"/>
              <w:jc w:val="center"/>
            </w:pPr>
            <w:r>
              <w:rPr>
                <w:b/>
                <w:bCs/>
                <w:sz w:val="22"/>
                <w:szCs w:val="22"/>
              </w:rPr>
              <w:t>2018</w:t>
            </w:r>
          </w:p>
        </w:tc>
        <w:tc>
          <w:tcPr>
            <w:tcW w:w="1018" w:type="dxa"/>
            <w:gridSpan w:val="2"/>
            <w:tcBorders>
              <w:top w:val="single" w:sz="4" w:space="0" w:color="000000"/>
              <w:left w:val="single" w:sz="4" w:space="0" w:color="000000"/>
              <w:bottom w:val="single" w:sz="4" w:space="0" w:color="000000"/>
            </w:tcBorders>
            <w:shd w:val="clear" w:color="auto" w:fill="auto"/>
            <w:vAlign w:val="center"/>
          </w:tcPr>
          <w:p w:rsidR="00716D61" w:rsidRDefault="00716D61" w:rsidP="00414336">
            <w:pPr>
              <w:spacing w:after="0" w:line="240" w:lineRule="auto"/>
              <w:jc w:val="center"/>
            </w:pPr>
            <w:r>
              <w:rPr>
                <w:b/>
                <w:bCs/>
                <w:sz w:val="22"/>
                <w:szCs w:val="22"/>
              </w:rPr>
              <w:t>2019</w:t>
            </w:r>
          </w:p>
        </w:tc>
        <w:tc>
          <w:tcPr>
            <w:tcW w:w="1018"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pacing w:after="0" w:line="240" w:lineRule="auto"/>
              <w:jc w:val="center"/>
            </w:pPr>
            <w:r>
              <w:rPr>
                <w:b/>
                <w:bCs/>
                <w:sz w:val="22"/>
                <w:szCs w:val="22"/>
              </w:rPr>
              <w:t>2020</w:t>
            </w:r>
          </w:p>
        </w:tc>
        <w:tc>
          <w:tcPr>
            <w:tcW w:w="1018"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pacing w:after="0" w:line="240" w:lineRule="auto"/>
              <w:jc w:val="center"/>
            </w:pPr>
            <w:r>
              <w:rPr>
                <w:b/>
                <w:bCs/>
                <w:sz w:val="22"/>
                <w:szCs w:val="22"/>
              </w:rPr>
              <w:t>2021</w:t>
            </w:r>
          </w:p>
        </w:tc>
        <w:tc>
          <w:tcPr>
            <w:tcW w:w="1018"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pacing w:after="0" w:line="240" w:lineRule="auto"/>
              <w:jc w:val="center"/>
            </w:pPr>
            <w:r>
              <w:rPr>
                <w:b/>
                <w:bCs/>
                <w:sz w:val="22"/>
                <w:szCs w:val="22"/>
              </w:rPr>
              <w:t>2022</w:t>
            </w:r>
          </w:p>
        </w:tc>
        <w:tc>
          <w:tcPr>
            <w:tcW w:w="1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6D61" w:rsidRDefault="00716D61" w:rsidP="00414336">
            <w:pPr>
              <w:spacing w:after="0" w:line="240" w:lineRule="auto"/>
              <w:jc w:val="center"/>
            </w:pPr>
            <w:r>
              <w:rPr>
                <w:b/>
                <w:bCs/>
                <w:sz w:val="22"/>
                <w:szCs w:val="22"/>
              </w:rPr>
              <w:t>2023</w:t>
            </w:r>
          </w:p>
        </w:tc>
      </w:tr>
      <w:tr w:rsidR="00716D61">
        <w:trPr>
          <w:trHeight w:val="549"/>
        </w:trPr>
        <w:tc>
          <w:tcPr>
            <w:tcW w:w="1121"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pacing w:after="0" w:line="240" w:lineRule="auto"/>
            </w:pPr>
            <w:r>
              <w:rPr>
                <w:b/>
                <w:bCs/>
                <w:color w:val="FF0000"/>
                <w:sz w:val="22"/>
                <w:szCs w:val="22"/>
              </w:rPr>
              <w:t>PG.1.1.a</w:t>
            </w:r>
          </w:p>
        </w:tc>
        <w:tc>
          <w:tcPr>
            <w:tcW w:w="5678" w:type="dxa"/>
            <w:tcBorders>
              <w:top w:val="single" w:sz="4" w:space="0" w:color="000000"/>
              <w:left w:val="single" w:sz="4" w:space="0" w:color="000000"/>
              <w:bottom w:val="single" w:sz="4" w:space="0" w:color="000000"/>
            </w:tcBorders>
            <w:shd w:val="clear" w:color="auto" w:fill="auto"/>
            <w:vAlign w:val="center"/>
          </w:tcPr>
          <w:p w:rsidR="00716D61" w:rsidRDefault="00716D61" w:rsidP="006707B3">
            <w:pPr>
              <w:spacing w:after="0" w:line="240" w:lineRule="auto"/>
            </w:pPr>
            <w:r>
              <w:rPr>
                <w:sz w:val="22"/>
                <w:szCs w:val="22"/>
              </w:rPr>
              <w:t>Kayıt bölgesindeki öğrencilerden okula kayıt yaptıranların oranı (%)</w:t>
            </w:r>
          </w:p>
        </w:tc>
        <w:tc>
          <w:tcPr>
            <w:tcW w:w="1018"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%90</w:t>
            </w:r>
          </w:p>
        </w:tc>
        <w:tc>
          <w:tcPr>
            <w:tcW w:w="1018" w:type="dxa"/>
            <w:gridSpan w:val="2"/>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 95</w:t>
            </w:r>
          </w:p>
        </w:tc>
        <w:tc>
          <w:tcPr>
            <w:tcW w:w="1018"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 100</w:t>
            </w:r>
          </w:p>
        </w:tc>
        <w:tc>
          <w:tcPr>
            <w:tcW w:w="1018"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 100</w:t>
            </w:r>
          </w:p>
        </w:tc>
        <w:tc>
          <w:tcPr>
            <w:tcW w:w="1018"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 100</w:t>
            </w:r>
          </w:p>
        </w:tc>
        <w:tc>
          <w:tcPr>
            <w:tcW w:w="1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 100</w:t>
            </w:r>
          </w:p>
        </w:tc>
      </w:tr>
      <w:tr w:rsidR="00716D61">
        <w:trPr>
          <w:trHeight w:val="549"/>
        </w:trPr>
        <w:tc>
          <w:tcPr>
            <w:tcW w:w="1121" w:type="dxa"/>
            <w:tcBorders>
              <w:top w:val="single" w:sz="4" w:space="0" w:color="000000"/>
              <w:left w:val="single" w:sz="4" w:space="0" w:color="000000"/>
              <w:bottom w:val="single" w:sz="4" w:space="0" w:color="000000"/>
            </w:tcBorders>
            <w:shd w:val="clear" w:color="auto" w:fill="auto"/>
            <w:vAlign w:val="center"/>
          </w:tcPr>
          <w:p w:rsidR="00716D61" w:rsidRDefault="00CB1AF8" w:rsidP="00414336">
            <w:pPr>
              <w:spacing w:after="0"/>
            </w:pPr>
            <w:r>
              <w:rPr>
                <w:b/>
                <w:bCs/>
                <w:color w:val="FF0000"/>
                <w:sz w:val="22"/>
                <w:szCs w:val="22"/>
              </w:rPr>
              <w:t>PG.1.1.b</w:t>
            </w:r>
            <w:r w:rsidR="00716D61">
              <w:rPr>
                <w:b/>
                <w:bCs/>
                <w:color w:val="FF0000"/>
                <w:sz w:val="22"/>
                <w:szCs w:val="22"/>
              </w:rPr>
              <w:t>.</w:t>
            </w:r>
          </w:p>
        </w:tc>
        <w:tc>
          <w:tcPr>
            <w:tcW w:w="5678" w:type="dxa"/>
            <w:tcBorders>
              <w:top w:val="single" w:sz="4" w:space="0" w:color="000000"/>
              <w:left w:val="single" w:sz="4" w:space="0" w:color="000000"/>
              <w:bottom w:val="single" w:sz="4" w:space="0" w:color="000000"/>
            </w:tcBorders>
            <w:shd w:val="clear" w:color="auto" w:fill="auto"/>
            <w:vAlign w:val="center"/>
          </w:tcPr>
          <w:p w:rsidR="00716D61" w:rsidRDefault="00716D61" w:rsidP="006707B3">
            <w:pPr>
              <w:spacing w:after="0" w:line="240" w:lineRule="auto"/>
            </w:pPr>
            <w:r>
              <w:rPr>
                <w:sz w:val="22"/>
                <w:szCs w:val="22"/>
              </w:rPr>
              <w:t>Okula yeni başlayan öğrencilerden oryantasyon eğitimine katılanların oranı (%)</w:t>
            </w:r>
          </w:p>
        </w:tc>
        <w:tc>
          <w:tcPr>
            <w:tcW w:w="1018"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 100</w:t>
            </w:r>
          </w:p>
        </w:tc>
        <w:tc>
          <w:tcPr>
            <w:tcW w:w="1018" w:type="dxa"/>
            <w:gridSpan w:val="2"/>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 100</w:t>
            </w:r>
          </w:p>
        </w:tc>
        <w:tc>
          <w:tcPr>
            <w:tcW w:w="1018"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 100</w:t>
            </w:r>
          </w:p>
        </w:tc>
        <w:tc>
          <w:tcPr>
            <w:tcW w:w="1018"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 100</w:t>
            </w:r>
          </w:p>
        </w:tc>
        <w:tc>
          <w:tcPr>
            <w:tcW w:w="1018"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 100</w:t>
            </w:r>
          </w:p>
        </w:tc>
        <w:tc>
          <w:tcPr>
            <w:tcW w:w="1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 100</w:t>
            </w:r>
          </w:p>
        </w:tc>
      </w:tr>
      <w:tr w:rsidR="00716D61">
        <w:trPr>
          <w:trHeight w:val="549"/>
        </w:trPr>
        <w:tc>
          <w:tcPr>
            <w:tcW w:w="1121" w:type="dxa"/>
            <w:tcBorders>
              <w:top w:val="single" w:sz="4" w:space="0" w:color="000000"/>
              <w:left w:val="single" w:sz="4" w:space="0" w:color="000000"/>
              <w:bottom w:val="single" w:sz="4" w:space="0" w:color="000000"/>
            </w:tcBorders>
            <w:shd w:val="clear" w:color="auto" w:fill="auto"/>
            <w:vAlign w:val="center"/>
          </w:tcPr>
          <w:p w:rsidR="00716D61" w:rsidRDefault="00CB1AF8" w:rsidP="00414336">
            <w:pPr>
              <w:spacing w:after="0"/>
            </w:pPr>
            <w:r>
              <w:rPr>
                <w:b/>
                <w:bCs/>
                <w:color w:val="FF0000"/>
                <w:sz w:val="22"/>
                <w:szCs w:val="22"/>
              </w:rPr>
              <w:t>PG.1.1.c</w:t>
            </w:r>
            <w:r w:rsidR="00716D61">
              <w:rPr>
                <w:b/>
                <w:bCs/>
                <w:color w:val="FF0000"/>
                <w:sz w:val="22"/>
                <w:szCs w:val="22"/>
              </w:rPr>
              <w:t>.</w:t>
            </w:r>
          </w:p>
        </w:tc>
        <w:tc>
          <w:tcPr>
            <w:tcW w:w="5678" w:type="dxa"/>
            <w:tcBorders>
              <w:top w:val="single" w:sz="4" w:space="0" w:color="000000"/>
              <w:left w:val="single" w:sz="4" w:space="0" w:color="000000"/>
              <w:bottom w:val="single" w:sz="4" w:space="0" w:color="000000"/>
            </w:tcBorders>
            <w:shd w:val="clear" w:color="auto" w:fill="auto"/>
            <w:vAlign w:val="center"/>
          </w:tcPr>
          <w:p w:rsidR="00716D61" w:rsidRDefault="00716D61" w:rsidP="006707B3">
            <w:pPr>
              <w:spacing w:after="0" w:line="240" w:lineRule="auto"/>
            </w:pPr>
            <w:r>
              <w:rPr>
                <w:sz w:val="22"/>
                <w:szCs w:val="22"/>
              </w:rPr>
              <w:t>Bir eğitim ve öğretim döneminde 20 gün ve üzeri devamsızlık yapan öğrenci oranı (%)</w:t>
            </w:r>
          </w:p>
        </w:tc>
        <w:tc>
          <w:tcPr>
            <w:tcW w:w="1018"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 0</w:t>
            </w:r>
          </w:p>
        </w:tc>
        <w:tc>
          <w:tcPr>
            <w:tcW w:w="1018" w:type="dxa"/>
            <w:gridSpan w:val="2"/>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 0</w:t>
            </w:r>
          </w:p>
        </w:tc>
        <w:tc>
          <w:tcPr>
            <w:tcW w:w="1018"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 0</w:t>
            </w:r>
          </w:p>
        </w:tc>
        <w:tc>
          <w:tcPr>
            <w:tcW w:w="1018"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 0</w:t>
            </w:r>
          </w:p>
        </w:tc>
        <w:tc>
          <w:tcPr>
            <w:tcW w:w="1018"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 0</w:t>
            </w:r>
          </w:p>
        </w:tc>
        <w:tc>
          <w:tcPr>
            <w:tcW w:w="1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 0</w:t>
            </w:r>
          </w:p>
        </w:tc>
      </w:tr>
      <w:tr w:rsidR="00716D61">
        <w:trPr>
          <w:trHeight w:val="549"/>
        </w:trPr>
        <w:tc>
          <w:tcPr>
            <w:tcW w:w="1121" w:type="dxa"/>
            <w:tcBorders>
              <w:top w:val="single" w:sz="4" w:space="0" w:color="000000"/>
              <w:left w:val="single" w:sz="4" w:space="0" w:color="000000"/>
              <w:bottom w:val="single" w:sz="4" w:space="0" w:color="000000"/>
            </w:tcBorders>
            <w:shd w:val="clear" w:color="auto" w:fill="auto"/>
            <w:vAlign w:val="center"/>
          </w:tcPr>
          <w:p w:rsidR="00716D61" w:rsidRDefault="00CB1AF8" w:rsidP="00414336">
            <w:pPr>
              <w:spacing w:after="0"/>
            </w:pPr>
            <w:r>
              <w:rPr>
                <w:b/>
                <w:bCs/>
                <w:color w:val="FF0000"/>
                <w:sz w:val="22"/>
                <w:szCs w:val="22"/>
              </w:rPr>
              <w:t>PG.1.1.d</w:t>
            </w:r>
            <w:r w:rsidR="00716D61">
              <w:rPr>
                <w:b/>
                <w:bCs/>
                <w:color w:val="FF0000"/>
                <w:sz w:val="22"/>
                <w:szCs w:val="22"/>
              </w:rPr>
              <w:t>.</w:t>
            </w:r>
          </w:p>
        </w:tc>
        <w:tc>
          <w:tcPr>
            <w:tcW w:w="5678" w:type="dxa"/>
            <w:tcBorders>
              <w:top w:val="single" w:sz="4" w:space="0" w:color="000000"/>
              <w:left w:val="single" w:sz="4" w:space="0" w:color="000000"/>
              <w:bottom w:val="single" w:sz="4" w:space="0" w:color="000000"/>
            </w:tcBorders>
            <w:shd w:val="clear" w:color="auto" w:fill="auto"/>
            <w:vAlign w:val="center"/>
          </w:tcPr>
          <w:p w:rsidR="00716D61" w:rsidRDefault="00716D61" w:rsidP="006707B3">
            <w:pPr>
              <w:spacing w:after="0" w:line="240" w:lineRule="auto"/>
            </w:pPr>
            <w:r>
              <w:rPr>
                <w:sz w:val="22"/>
                <w:szCs w:val="22"/>
              </w:rPr>
              <w:t>Bir eğitim ve öğretim döneminde 20 gün ve üzeri devamsızlık yapan yabancı öğrenci oranı (%)</w:t>
            </w:r>
          </w:p>
        </w:tc>
        <w:tc>
          <w:tcPr>
            <w:tcW w:w="1018"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 0</w:t>
            </w:r>
          </w:p>
        </w:tc>
        <w:tc>
          <w:tcPr>
            <w:tcW w:w="1018" w:type="dxa"/>
            <w:gridSpan w:val="2"/>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 0</w:t>
            </w:r>
          </w:p>
        </w:tc>
        <w:tc>
          <w:tcPr>
            <w:tcW w:w="1018"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 0</w:t>
            </w:r>
          </w:p>
        </w:tc>
        <w:tc>
          <w:tcPr>
            <w:tcW w:w="1018"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 0</w:t>
            </w:r>
          </w:p>
        </w:tc>
        <w:tc>
          <w:tcPr>
            <w:tcW w:w="1018"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 0</w:t>
            </w:r>
          </w:p>
        </w:tc>
        <w:tc>
          <w:tcPr>
            <w:tcW w:w="1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 0</w:t>
            </w:r>
          </w:p>
        </w:tc>
      </w:tr>
      <w:tr w:rsidR="00716D61">
        <w:trPr>
          <w:trHeight w:val="549"/>
        </w:trPr>
        <w:tc>
          <w:tcPr>
            <w:tcW w:w="1121" w:type="dxa"/>
            <w:tcBorders>
              <w:top w:val="single" w:sz="4" w:space="0" w:color="000000"/>
              <w:left w:val="single" w:sz="4" w:space="0" w:color="000000"/>
              <w:bottom w:val="single" w:sz="4" w:space="0" w:color="000000"/>
            </w:tcBorders>
            <w:shd w:val="clear" w:color="auto" w:fill="auto"/>
            <w:vAlign w:val="center"/>
          </w:tcPr>
          <w:p w:rsidR="00716D61" w:rsidRDefault="00CB1AF8" w:rsidP="00414336">
            <w:pPr>
              <w:spacing w:after="0"/>
            </w:pPr>
            <w:r>
              <w:rPr>
                <w:b/>
                <w:bCs/>
                <w:color w:val="FF0000"/>
                <w:sz w:val="22"/>
                <w:szCs w:val="22"/>
              </w:rPr>
              <w:t>PG.1.1.e</w:t>
            </w:r>
            <w:r w:rsidR="00716D61">
              <w:rPr>
                <w:b/>
                <w:bCs/>
                <w:color w:val="FF0000"/>
                <w:sz w:val="22"/>
                <w:szCs w:val="22"/>
              </w:rPr>
              <w:t>.</w:t>
            </w:r>
          </w:p>
        </w:tc>
        <w:tc>
          <w:tcPr>
            <w:tcW w:w="5678" w:type="dxa"/>
            <w:tcBorders>
              <w:top w:val="single" w:sz="4" w:space="0" w:color="000000"/>
              <w:left w:val="single" w:sz="4" w:space="0" w:color="000000"/>
              <w:bottom w:val="single" w:sz="4" w:space="0" w:color="000000"/>
            </w:tcBorders>
            <w:shd w:val="clear" w:color="auto" w:fill="auto"/>
            <w:vAlign w:val="center"/>
          </w:tcPr>
          <w:p w:rsidR="00716D61" w:rsidRDefault="00716D61" w:rsidP="006707B3">
            <w:pPr>
              <w:spacing w:after="0" w:line="240" w:lineRule="auto"/>
            </w:pPr>
            <w:r>
              <w:rPr>
                <w:sz w:val="22"/>
                <w:szCs w:val="22"/>
              </w:rPr>
              <w:t>Okulun özel eğitime ihtiyaç duyan bireylerin kullanımına uygunluğu (0-1)</w:t>
            </w:r>
          </w:p>
        </w:tc>
        <w:tc>
          <w:tcPr>
            <w:tcW w:w="1018"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1</w:t>
            </w:r>
          </w:p>
        </w:tc>
        <w:tc>
          <w:tcPr>
            <w:tcW w:w="1018" w:type="dxa"/>
            <w:gridSpan w:val="2"/>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1</w:t>
            </w:r>
          </w:p>
        </w:tc>
        <w:tc>
          <w:tcPr>
            <w:tcW w:w="1018"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1</w:t>
            </w:r>
          </w:p>
        </w:tc>
        <w:tc>
          <w:tcPr>
            <w:tcW w:w="1018"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1</w:t>
            </w:r>
          </w:p>
        </w:tc>
        <w:tc>
          <w:tcPr>
            <w:tcW w:w="1018"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1</w:t>
            </w:r>
          </w:p>
        </w:tc>
        <w:tc>
          <w:tcPr>
            <w:tcW w:w="1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1</w:t>
            </w:r>
          </w:p>
        </w:tc>
      </w:tr>
    </w:tbl>
    <w:p w:rsidR="00716D61" w:rsidRDefault="00716D61" w:rsidP="00716D61">
      <w:pPr>
        <w:jc w:val="both"/>
        <w:rPr>
          <w:b/>
          <w:i/>
          <w:szCs w:val="24"/>
        </w:rPr>
      </w:pPr>
    </w:p>
    <w:p w:rsidR="00716D61" w:rsidRDefault="00716D61" w:rsidP="00716D61">
      <w:r w:rsidRPr="0011467B">
        <w:rPr>
          <w:b/>
          <w:sz w:val="28"/>
        </w:rPr>
        <w:t>Eylemler</w:t>
      </w:r>
    </w:p>
    <w:tbl>
      <w:tblPr>
        <w:tblW w:w="4800" w:type="pct"/>
        <w:tblInd w:w="-40" w:type="dxa"/>
        <w:tblLayout w:type="fixed"/>
        <w:tblCellMar>
          <w:left w:w="70" w:type="dxa"/>
          <w:right w:w="70" w:type="dxa"/>
        </w:tblCellMar>
        <w:tblLook w:val="0000"/>
      </w:tblPr>
      <w:tblGrid>
        <w:gridCol w:w="1103"/>
        <w:gridCol w:w="6122"/>
        <w:gridCol w:w="3133"/>
        <w:gridCol w:w="3220"/>
      </w:tblGrid>
      <w:tr w:rsidR="00716D61">
        <w:trPr>
          <w:trHeight w:val="441"/>
          <w:tblHeader/>
        </w:trPr>
        <w:tc>
          <w:tcPr>
            <w:tcW w:w="1103" w:type="dxa"/>
            <w:tcBorders>
              <w:top w:val="single" w:sz="8" w:space="0" w:color="000000"/>
              <w:left w:val="single" w:sz="8" w:space="0" w:color="000000"/>
              <w:bottom w:val="single" w:sz="8" w:space="0" w:color="000000"/>
            </w:tcBorders>
            <w:shd w:val="clear" w:color="auto" w:fill="auto"/>
            <w:vAlign w:val="center"/>
          </w:tcPr>
          <w:p w:rsidR="00716D61" w:rsidRDefault="00716D61" w:rsidP="006707B3">
            <w:pPr>
              <w:spacing w:after="0" w:line="240" w:lineRule="auto"/>
              <w:jc w:val="center"/>
            </w:pPr>
            <w:r>
              <w:rPr>
                <w:b/>
                <w:bCs/>
                <w:color w:val="000000"/>
                <w:szCs w:val="24"/>
              </w:rPr>
              <w:t>No</w:t>
            </w:r>
          </w:p>
        </w:tc>
        <w:tc>
          <w:tcPr>
            <w:tcW w:w="6122" w:type="dxa"/>
            <w:tcBorders>
              <w:top w:val="single" w:sz="8" w:space="0" w:color="000000"/>
              <w:left w:val="single" w:sz="8" w:space="0" w:color="000000"/>
              <w:bottom w:val="single" w:sz="8" w:space="0" w:color="000000"/>
            </w:tcBorders>
            <w:shd w:val="clear" w:color="auto" w:fill="auto"/>
            <w:vAlign w:val="center"/>
          </w:tcPr>
          <w:p w:rsidR="00716D61" w:rsidRDefault="00716D61" w:rsidP="006707B3">
            <w:pPr>
              <w:spacing w:after="0" w:line="240" w:lineRule="auto"/>
              <w:jc w:val="center"/>
            </w:pPr>
            <w:r>
              <w:rPr>
                <w:b/>
                <w:bCs/>
                <w:color w:val="000000"/>
                <w:szCs w:val="24"/>
              </w:rPr>
              <w:t>Eylem İfadesi</w:t>
            </w:r>
          </w:p>
        </w:tc>
        <w:tc>
          <w:tcPr>
            <w:tcW w:w="3133" w:type="dxa"/>
            <w:tcBorders>
              <w:top w:val="single" w:sz="8" w:space="0" w:color="000000"/>
              <w:left w:val="single" w:sz="8" w:space="0" w:color="000000"/>
              <w:bottom w:val="single" w:sz="8" w:space="0" w:color="000000"/>
            </w:tcBorders>
            <w:shd w:val="clear" w:color="auto" w:fill="auto"/>
            <w:vAlign w:val="center"/>
          </w:tcPr>
          <w:p w:rsidR="00716D61" w:rsidRDefault="00716D61" w:rsidP="006707B3">
            <w:pPr>
              <w:spacing w:after="0" w:line="240" w:lineRule="auto"/>
              <w:jc w:val="center"/>
            </w:pPr>
            <w:r>
              <w:rPr>
                <w:b/>
                <w:bCs/>
                <w:color w:val="000000"/>
                <w:szCs w:val="24"/>
              </w:rPr>
              <w:t>Eylem Sorumlusu</w:t>
            </w:r>
          </w:p>
        </w:tc>
        <w:tc>
          <w:tcPr>
            <w:tcW w:w="32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16D61" w:rsidRDefault="00716D61" w:rsidP="006707B3">
            <w:pPr>
              <w:spacing w:after="0" w:line="240" w:lineRule="auto"/>
              <w:jc w:val="center"/>
            </w:pPr>
            <w:r>
              <w:rPr>
                <w:b/>
                <w:bCs/>
                <w:color w:val="000000"/>
                <w:szCs w:val="24"/>
              </w:rPr>
              <w:t>Eylem Tarihi</w:t>
            </w:r>
          </w:p>
        </w:tc>
      </w:tr>
      <w:tr w:rsidR="00716D61">
        <w:trPr>
          <w:trHeight w:val="567"/>
        </w:trPr>
        <w:tc>
          <w:tcPr>
            <w:tcW w:w="1103" w:type="dxa"/>
            <w:tcBorders>
              <w:left w:val="single" w:sz="8" w:space="0" w:color="000000"/>
              <w:bottom w:val="single" w:sz="8" w:space="0" w:color="000000"/>
            </w:tcBorders>
            <w:shd w:val="clear" w:color="auto" w:fill="auto"/>
            <w:vAlign w:val="center"/>
          </w:tcPr>
          <w:p w:rsidR="00716D61" w:rsidRDefault="00716D61" w:rsidP="006707B3">
            <w:pPr>
              <w:spacing w:after="0" w:line="240" w:lineRule="auto"/>
              <w:jc w:val="center"/>
            </w:pPr>
            <w:r>
              <w:rPr>
                <w:b/>
                <w:bCs/>
                <w:color w:val="000000"/>
                <w:szCs w:val="24"/>
              </w:rPr>
              <w:t>1.1.1.</w:t>
            </w:r>
          </w:p>
        </w:tc>
        <w:tc>
          <w:tcPr>
            <w:tcW w:w="6122" w:type="dxa"/>
            <w:tcBorders>
              <w:left w:val="single" w:sz="8" w:space="0" w:color="000000"/>
              <w:bottom w:val="single" w:sz="8" w:space="0" w:color="000000"/>
            </w:tcBorders>
            <w:shd w:val="clear" w:color="auto" w:fill="auto"/>
            <w:vAlign w:val="center"/>
          </w:tcPr>
          <w:p w:rsidR="00716D61" w:rsidRDefault="00716D61" w:rsidP="00E4725E">
            <w:pPr>
              <w:spacing w:after="0" w:line="240" w:lineRule="auto"/>
            </w:pPr>
            <w:r>
              <w:rPr>
                <w:color w:val="000000"/>
                <w:szCs w:val="24"/>
              </w:rPr>
              <w:t>Kayıt bölgesinde yer alan öğrencilerin tespiti çalışması yapılacaktır.</w:t>
            </w:r>
          </w:p>
        </w:tc>
        <w:tc>
          <w:tcPr>
            <w:tcW w:w="3133" w:type="dxa"/>
            <w:tcBorders>
              <w:left w:val="single" w:sz="8" w:space="0" w:color="000000"/>
              <w:bottom w:val="single" w:sz="8" w:space="0" w:color="000000"/>
            </w:tcBorders>
            <w:shd w:val="clear" w:color="auto" w:fill="auto"/>
            <w:vAlign w:val="center"/>
          </w:tcPr>
          <w:p w:rsidR="00716D61" w:rsidRDefault="00716D61" w:rsidP="00E4725E">
            <w:pPr>
              <w:spacing w:after="0" w:line="240" w:lineRule="auto"/>
            </w:pPr>
            <w:r>
              <w:rPr>
                <w:color w:val="000000"/>
                <w:szCs w:val="24"/>
              </w:rPr>
              <w:t>Müdür Yardımcısı</w:t>
            </w:r>
          </w:p>
        </w:tc>
        <w:tc>
          <w:tcPr>
            <w:tcW w:w="3220" w:type="dxa"/>
            <w:tcBorders>
              <w:left w:val="single" w:sz="8" w:space="0" w:color="000000"/>
              <w:bottom w:val="single" w:sz="8" w:space="0" w:color="000000"/>
              <w:right w:val="single" w:sz="8" w:space="0" w:color="000000"/>
            </w:tcBorders>
            <w:shd w:val="clear" w:color="auto" w:fill="auto"/>
            <w:vAlign w:val="center"/>
          </w:tcPr>
          <w:p w:rsidR="00716D61" w:rsidRDefault="00716D61" w:rsidP="00E4725E">
            <w:pPr>
              <w:spacing w:after="0" w:line="240" w:lineRule="auto"/>
            </w:pPr>
            <w:r>
              <w:rPr>
                <w:color w:val="000000"/>
                <w:szCs w:val="24"/>
              </w:rPr>
              <w:t>01 Eylül-20 Eylül</w:t>
            </w:r>
          </w:p>
        </w:tc>
      </w:tr>
      <w:tr w:rsidR="00716D61">
        <w:trPr>
          <w:trHeight w:val="567"/>
        </w:trPr>
        <w:tc>
          <w:tcPr>
            <w:tcW w:w="1103" w:type="dxa"/>
            <w:tcBorders>
              <w:left w:val="single" w:sz="8" w:space="0" w:color="000000"/>
              <w:bottom w:val="single" w:sz="8" w:space="0" w:color="000000"/>
            </w:tcBorders>
            <w:shd w:val="clear" w:color="auto" w:fill="auto"/>
            <w:vAlign w:val="center"/>
          </w:tcPr>
          <w:p w:rsidR="00716D61" w:rsidRDefault="00716D61" w:rsidP="006707B3">
            <w:pPr>
              <w:spacing w:after="0" w:line="240" w:lineRule="auto"/>
              <w:jc w:val="center"/>
            </w:pPr>
            <w:r>
              <w:rPr>
                <w:b/>
                <w:bCs/>
                <w:color w:val="000000"/>
                <w:szCs w:val="24"/>
              </w:rPr>
              <w:t>1.1.2</w:t>
            </w:r>
          </w:p>
        </w:tc>
        <w:tc>
          <w:tcPr>
            <w:tcW w:w="6122" w:type="dxa"/>
            <w:tcBorders>
              <w:left w:val="single" w:sz="8" w:space="0" w:color="000000"/>
              <w:bottom w:val="single" w:sz="8" w:space="0" w:color="000000"/>
            </w:tcBorders>
            <w:shd w:val="clear" w:color="auto" w:fill="auto"/>
            <w:vAlign w:val="center"/>
          </w:tcPr>
          <w:p w:rsidR="00716D61" w:rsidRDefault="00716D61" w:rsidP="00E4725E">
            <w:pPr>
              <w:spacing w:after="0" w:line="240" w:lineRule="auto"/>
            </w:pPr>
            <w:r>
              <w:rPr>
                <w:szCs w:val="24"/>
              </w:rPr>
              <w:t>Devamsızlık yapan öğrencilerin tespiti ve erken uyarı sistemi için çalışmalar yapılacaktır.</w:t>
            </w:r>
          </w:p>
        </w:tc>
        <w:tc>
          <w:tcPr>
            <w:tcW w:w="3133" w:type="dxa"/>
            <w:tcBorders>
              <w:left w:val="single" w:sz="8" w:space="0" w:color="000000"/>
              <w:bottom w:val="single" w:sz="8" w:space="0" w:color="000000"/>
            </w:tcBorders>
            <w:shd w:val="clear" w:color="auto" w:fill="auto"/>
            <w:vAlign w:val="center"/>
          </w:tcPr>
          <w:p w:rsidR="00716D61" w:rsidRDefault="00716D61" w:rsidP="00E4725E">
            <w:pPr>
              <w:spacing w:after="0" w:line="240" w:lineRule="auto"/>
            </w:pPr>
            <w:r>
              <w:rPr>
                <w:color w:val="000000"/>
                <w:szCs w:val="24"/>
              </w:rPr>
              <w:t xml:space="preserve">Müdür Yardımcısı </w:t>
            </w:r>
          </w:p>
        </w:tc>
        <w:tc>
          <w:tcPr>
            <w:tcW w:w="3220" w:type="dxa"/>
            <w:tcBorders>
              <w:left w:val="single" w:sz="8" w:space="0" w:color="000000"/>
              <w:bottom w:val="single" w:sz="8" w:space="0" w:color="000000"/>
              <w:right w:val="single" w:sz="8" w:space="0" w:color="000000"/>
            </w:tcBorders>
            <w:shd w:val="clear" w:color="auto" w:fill="auto"/>
            <w:vAlign w:val="center"/>
          </w:tcPr>
          <w:p w:rsidR="00716D61" w:rsidRDefault="00716D61" w:rsidP="00E4725E">
            <w:pPr>
              <w:spacing w:after="0" w:line="240" w:lineRule="auto"/>
            </w:pPr>
            <w:r>
              <w:rPr>
                <w:color w:val="000000"/>
                <w:szCs w:val="24"/>
              </w:rPr>
              <w:t>01 Eylül-20 Eylül</w:t>
            </w:r>
          </w:p>
        </w:tc>
      </w:tr>
      <w:tr w:rsidR="00716D61">
        <w:trPr>
          <w:trHeight w:val="567"/>
        </w:trPr>
        <w:tc>
          <w:tcPr>
            <w:tcW w:w="1103" w:type="dxa"/>
            <w:tcBorders>
              <w:left w:val="single" w:sz="8" w:space="0" w:color="000000"/>
              <w:bottom w:val="single" w:sz="8" w:space="0" w:color="000000"/>
            </w:tcBorders>
            <w:shd w:val="clear" w:color="auto" w:fill="auto"/>
            <w:vAlign w:val="center"/>
          </w:tcPr>
          <w:p w:rsidR="00716D61" w:rsidRDefault="00716D61" w:rsidP="006707B3">
            <w:pPr>
              <w:spacing w:after="0" w:line="240" w:lineRule="auto"/>
              <w:jc w:val="center"/>
            </w:pPr>
            <w:r>
              <w:rPr>
                <w:b/>
                <w:bCs/>
                <w:color w:val="000000"/>
                <w:szCs w:val="24"/>
              </w:rPr>
              <w:t>1.1.3</w:t>
            </w:r>
          </w:p>
        </w:tc>
        <w:tc>
          <w:tcPr>
            <w:tcW w:w="6122" w:type="dxa"/>
            <w:tcBorders>
              <w:left w:val="single" w:sz="8" w:space="0" w:color="000000"/>
              <w:bottom w:val="single" w:sz="8" w:space="0" w:color="000000"/>
            </w:tcBorders>
            <w:shd w:val="clear" w:color="auto" w:fill="auto"/>
            <w:vAlign w:val="center"/>
          </w:tcPr>
          <w:p w:rsidR="00716D61" w:rsidRDefault="00716D61" w:rsidP="00E4725E">
            <w:pPr>
              <w:spacing w:after="0" w:line="240" w:lineRule="auto"/>
            </w:pPr>
            <w:r>
              <w:rPr>
                <w:szCs w:val="24"/>
              </w:rPr>
              <w:t>Devamsızlık yapan öğrencilerin velileri ile özel aylık  toplantı ve görüşmeler yapılacaktır.</w:t>
            </w:r>
          </w:p>
        </w:tc>
        <w:tc>
          <w:tcPr>
            <w:tcW w:w="3133" w:type="dxa"/>
            <w:tcBorders>
              <w:left w:val="single" w:sz="8" w:space="0" w:color="000000"/>
              <w:bottom w:val="single" w:sz="8" w:space="0" w:color="000000"/>
            </w:tcBorders>
            <w:shd w:val="clear" w:color="auto" w:fill="auto"/>
            <w:vAlign w:val="center"/>
          </w:tcPr>
          <w:p w:rsidR="00716D61" w:rsidRDefault="00716D61" w:rsidP="00E4725E">
            <w:pPr>
              <w:spacing w:after="0" w:line="240" w:lineRule="auto"/>
            </w:pPr>
            <w:r>
              <w:rPr>
                <w:color w:val="000000"/>
                <w:szCs w:val="24"/>
              </w:rPr>
              <w:t>Sınıf Şube Rehber Öğrt.</w:t>
            </w:r>
          </w:p>
        </w:tc>
        <w:tc>
          <w:tcPr>
            <w:tcW w:w="3220" w:type="dxa"/>
            <w:tcBorders>
              <w:left w:val="single" w:sz="8" w:space="0" w:color="000000"/>
              <w:bottom w:val="single" w:sz="8" w:space="0" w:color="000000"/>
              <w:right w:val="single" w:sz="8" w:space="0" w:color="000000"/>
            </w:tcBorders>
            <w:shd w:val="clear" w:color="auto" w:fill="auto"/>
            <w:vAlign w:val="center"/>
          </w:tcPr>
          <w:p w:rsidR="00716D61" w:rsidRDefault="00716D61" w:rsidP="00E4725E">
            <w:pPr>
              <w:spacing w:after="0" w:line="240" w:lineRule="auto"/>
            </w:pPr>
            <w:r>
              <w:rPr>
                <w:color w:val="000000"/>
                <w:szCs w:val="24"/>
              </w:rPr>
              <w:t>Her ayın son haftası</w:t>
            </w:r>
          </w:p>
        </w:tc>
      </w:tr>
    </w:tbl>
    <w:p w:rsidR="00716D61" w:rsidRDefault="00716D61" w:rsidP="00716D61">
      <w:r>
        <w:tab/>
      </w:r>
    </w:p>
    <w:p w:rsidR="00716D61" w:rsidRDefault="00716D61" w:rsidP="00716D61">
      <w:pPr>
        <w:pStyle w:val="Balk2"/>
      </w:pPr>
      <w:bookmarkStart w:id="15" w:name="_Toc2850616"/>
      <w:r>
        <w:lastRenderedPageBreak/>
        <w:t>TEMA II: EĞİTİM VE ÖĞRETİMDE KALİTENİN ARTIRILMASI</w:t>
      </w:r>
      <w:bookmarkEnd w:id="15"/>
    </w:p>
    <w:p w:rsidR="00716D61" w:rsidRDefault="00716D61" w:rsidP="00716D61">
      <w:pPr>
        <w:ind w:firstLine="708"/>
        <w:jc w:val="both"/>
      </w:pPr>
      <w:r>
        <w:t xml:space="preserve">Eğitim ve öğretimde kalitenin artırılması başlığı esas olarak eğitim ve öğretim faaliyetinin hayata hazırlama işlevinde yapılacak çalışmaları kapsamaktadır. </w:t>
      </w:r>
    </w:p>
    <w:p w:rsidR="00716D61" w:rsidRDefault="00716D61" w:rsidP="00716D61">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716D61" w:rsidRDefault="00716D61" w:rsidP="00716D61">
      <w:pPr>
        <w:pStyle w:val="Balk3"/>
      </w:pPr>
      <w:r>
        <w:t xml:space="preserve">Stratejik Amaç 2: </w:t>
      </w:r>
    </w:p>
    <w:p w:rsidR="00716D61" w:rsidRDefault="00716D61" w:rsidP="00BE1AA3">
      <w:pPr>
        <w:ind w:firstLine="708"/>
        <w:jc w:val="both"/>
      </w:pPr>
      <w:r>
        <w:t>Öğrencilerimizin gelişmiş dünyaya uyum sağlayacak şekilde donanımlı bireyler olabilmesi için eğitim ve öğretimde kalite</w:t>
      </w:r>
      <w:r w:rsidR="006F187C">
        <w:t>yi</w:t>
      </w:r>
      <w:r>
        <w:t xml:space="preserve"> art</w:t>
      </w:r>
      <w:r w:rsidR="006F187C">
        <w:t>t</w:t>
      </w:r>
      <w:r>
        <w:t>ır</w:t>
      </w:r>
      <w:r w:rsidR="006F187C">
        <w:t>maktır.</w:t>
      </w:r>
    </w:p>
    <w:p w:rsidR="00716D61" w:rsidRDefault="00716D61" w:rsidP="00716D61">
      <w:pPr>
        <w:pStyle w:val="Balk3"/>
      </w:pPr>
      <w:r>
        <w:rPr>
          <w:rStyle w:val="Balk4Char"/>
        </w:rPr>
        <w:t>Stratejik Hedef 2.1.</w:t>
      </w:r>
      <w:r>
        <w:rPr>
          <w:rFonts w:ascii="Book Antiqua" w:hAnsi="Book Antiqua" w:cs="Book Antiqua"/>
          <w:sz w:val="24"/>
          <w:szCs w:val="24"/>
        </w:rPr>
        <w:t xml:space="preserve">  Öğrenme kazanımlarını takip eden ve velileri de sürece dâhil eden bir yönetim anlayışı ile öğrencilerimizin akademik başarıları</w:t>
      </w:r>
      <w:r w:rsidR="006F187C">
        <w:rPr>
          <w:rFonts w:ascii="Book Antiqua" w:hAnsi="Book Antiqua" w:cs="Book Antiqua"/>
          <w:sz w:val="24"/>
          <w:szCs w:val="24"/>
        </w:rPr>
        <w:t>nı</w:t>
      </w:r>
      <w:r>
        <w:rPr>
          <w:rFonts w:ascii="Book Antiqua" w:hAnsi="Book Antiqua" w:cs="Book Antiqua"/>
          <w:sz w:val="24"/>
          <w:szCs w:val="24"/>
        </w:rPr>
        <w:t xml:space="preserve"> ve sosyal faaliyetlere etkin katılımı</w:t>
      </w:r>
      <w:r w:rsidR="006F187C">
        <w:rPr>
          <w:rFonts w:ascii="Book Antiqua" w:hAnsi="Book Antiqua" w:cs="Book Antiqua"/>
          <w:sz w:val="24"/>
          <w:szCs w:val="24"/>
        </w:rPr>
        <w:t>nı arttırmaktır.</w:t>
      </w:r>
    </w:p>
    <w:p w:rsidR="00BE1AA3" w:rsidRDefault="00BE1AA3" w:rsidP="00716D61">
      <w:pPr>
        <w:rPr>
          <w:b/>
          <w:i/>
        </w:rPr>
      </w:pPr>
    </w:p>
    <w:p w:rsidR="000C7394" w:rsidRDefault="000C7394" w:rsidP="00716D61">
      <w:pPr>
        <w:rPr>
          <w:b/>
          <w:i/>
        </w:rPr>
      </w:pPr>
    </w:p>
    <w:p w:rsidR="000C7394" w:rsidRDefault="000C7394" w:rsidP="00716D61">
      <w:pPr>
        <w:rPr>
          <w:b/>
          <w:i/>
        </w:rPr>
      </w:pPr>
    </w:p>
    <w:p w:rsidR="000C7394" w:rsidRDefault="000C7394" w:rsidP="00716D61">
      <w:pPr>
        <w:rPr>
          <w:b/>
          <w:i/>
        </w:rPr>
      </w:pPr>
    </w:p>
    <w:p w:rsidR="000C7394" w:rsidRDefault="000C7394" w:rsidP="00716D61">
      <w:pPr>
        <w:rPr>
          <w:b/>
          <w:i/>
        </w:rPr>
      </w:pPr>
    </w:p>
    <w:p w:rsidR="00BE1AA3" w:rsidRDefault="00BE1AA3" w:rsidP="00716D61">
      <w:pPr>
        <w:rPr>
          <w:b/>
          <w:i/>
        </w:rPr>
      </w:pPr>
    </w:p>
    <w:p w:rsidR="00BE1AA3" w:rsidRDefault="00BE1AA3" w:rsidP="00716D61"/>
    <w:p w:rsidR="00716D61" w:rsidRDefault="00716D61" w:rsidP="00716D61">
      <w:r>
        <w:rPr>
          <w:b/>
          <w:color w:val="FF0000"/>
          <w:sz w:val="28"/>
        </w:rPr>
        <w:lastRenderedPageBreak/>
        <w:t>Performans Göstergeleri</w:t>
      </w:r>
    </w:p>
    <w:tbl>
      <w:tblPr>
        <w:tblW w:w="0" w:type="auto"/>
        <w:tblInd w:w="-20" w:type="dxa"/>
        <w:tblLayout w:type="fixed"/>
        <w:tblLook w:val="0000"/>
      </w:tblPr>
      <w:tblGrid>
        <w:gridCol w:w="1121"/>
        <w:gridCol w:w="5801"/>
        <w:gridCol w:w="1003"/>
        <w:gridCol w:w="1037"/>
        <w:gridCol w:w="1020"/>
        <w:gridCol w:w="1020"/>
        <w:gridCol w:w="1020"/>
        <w:gridCol w:w="1021"/>
      </w:tblGrid>
      <w:tr w:rsidR="00716D61">
        <w:trPr>
          <w:trHeight w:val="421"/>
        </w:trPr>
        <w:tc>
          <w:tcPr>
            <w:tcW w:w="1121" w:type="dxa"/>
            <w:vMerge w:val="restart"/>
            <w:tcBorders>
              <w:top w:val="single" w:sz="4" w:space="0" w:color="000000"/>
              <w:left w:val="single" w:sz="4" w:space="0" w:color="000000"/>
              <w:bottom w:val="single" w:sz="4" w:space="0" w:color="000000"/>
            </w:tcBorders>
            <w:shd w:val="clear" w:color="auto" w:fill="auto"/>
            <w:vAlign w:val="center"/>
          </w:tcPr>
          <w:p w:rsidR="00716D61" w:rsidRDefault="00716D61" w:rsidP="006707B3">
            <w:pPr>
              <w:spacing w:after="0" w:line="240" w:lineRule="auto"/>
            </w:pPr>
            <w:r>
              <w:rPr>
                <w:b/>
                <w:bCs/>
                <w:color w:val="000000"/>
                <w:sz w:val="22"/>
                <w:szCs w:val="22"/>
              </w:rPr>
              <w:t>No</w:t>
            </w:r>
          </w:p>
        </w:tc>
        <w:tc>
          <w:tcPr>
            <w:tcW w:w="5801" w:type="dxa"/>
            <w:vMerge w:val="restart"/>
            <w:tcBorders>
              <w:top w:val="single" w:sz="4" w:space="0" w:color="000000"/>
              <w:left w:val="single" w:sz="4" w:space="0" w:color="000000"/>
              <w:bottom w:val="single" w:sz="4" w:space="0" w:color="000000"/>
            </w:tcBorders>
            <w:shd w:val="clear" w:color="auto" w:fill="auto"/>
            <w:vAlign w:val="center"/>
          </w:tcPr>
          <w:p w:rsidR="00716D61" w:rsidRDefault="00716D61" w:rsidP="006707B3">
            <w:pPr>
              <w:spacing w:after="0" w:line="240" w:lineRule="auto"/>
            </w:pPr>
            <w:r>
              <w:rPr>
                <w:b/>
                <w:bCs/>
                <w:color w:val="000000"/>
                <w:sz w:val="20"/>
                <w:szCs w:val="22"/>
              </w:rPr>
              <w:t>PERFORMANS</w:t>
            </w:r>
          </w:p>
          <w:p w:rsidR="00716D61" w:rsidRDefault="00716D61" w:rsidP="006707B3">
            <w:pPr>
              <w:spacing w:after="0" w:line="240" w:lineRule="auto"/>
            </w:pPr>
            <w:r>
              <w:rPr>
                <w:b/>
                <w:bCs/>
                <w:color w:val="000000"/>
                <w:sz w:val="20"/>
                <w:szCs w:val="22"/>
              </w:rPr>
              <w:t>GÖSTERGESİ</w:t>
            </w:r>
          </w:p>
        </w:tc>
        <w:tc>
          <w:tcPr>
            <w:tcW w:w="1003" w:type="dxa"/>
            <w:tcBorders>
              <w:top w:val="single" w:sz="4" w:space="0" w:color="000000"/>
              <w:left w:val="single" w:sz="4" w:space="0" w:color="000000"/>
              <w:bottom w:val="single" w:sz="4" w:space="0" w:color="000000"/>
            </w:tcBorders>
            <w:shd w:val="clear" w:color="auto" w:fill="auto"/>
            <w:vAlign w:val="center"/>
          </w:tcPr>
          <w:p w:rsidR="00716D61" w:rsidRDefault="00716D61" w:rsidP="006707B3">
            <w:pPr>
              <w:spacing w:after="0" w:line="240" w:lineRule="auto"/>
              <w:jc w:val="center"/>
            </w:pPr>
            <w:r>
              <w:rPr>
                <w:b/>
                <w:bCs/>
                <w:color w:val="000000"/>
                <w:sz w:val="20"/>
                <w:szCs w:val="22"/>
              </w:rPr>
              <w:t>Mevcut</w:t>
            </w:r>
          </w:p>
        </w:tc>
        <w:tc>
          <w:tcPr>
            <w:tcW w:w="511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16D61" w:rsidRDefault="00716D61" w:rsidP="006707B3">
            <w:pPr>
              <w:spacing w:after="0" w:line="240" w:lineRule="auto"/>
              <w:jc w:val="center"/>
            </w:pPr>
            <w:r>
              <w:rPr>
                <w:b/>
                <w:bCs/>
                <w:color w:val="000000"/>
                <w:sz w:val="22"/>
                <w:szCs w:val="22"/>
              </w:rPr>
              <w:t>HEDEF</w:t>
            </w:r>
          </w:p>
        </w:tc>
      </w:tr>
      <w:tr w:rsidR="00716D61">
        <w:trPr>
          <w:trHeight w:val="309"/>
        </w:trPr>
        <w:tc>
          <w:tcPr>
            <w:tcW w:w="1121" w:type="dxa"/>
            <w:vMerge/>
            <w:tcBorders>
              <w:top w:val="single" w:sz="4" w:space="0" w:color="000000"/>
              <w:left w:val="single" w:sz="4" w:space="0" w:color="000000"/>
              <w:bottom w:val="single" w:sz="4" w:space="0" w:color="000000"/>
            </w:tcBorders>
            <w:shd w:val="clear" w:color="auto" w:fill="auto"/>
            <w:vAlign w:val="center"/>
          </w:tcPr>
          <w:p w:rsidR="00716D61" w:rsidRDefault="00716D61" w:rsidP="006707B3">
            <w:pPr>
              <w:snapToGrid w:val="0"/>
              <w:spacing w:after="0" w:line="240" w:lineRule="auto"/>
              <w:rPr>
                <w:b/>
                <w:bCs/>
                <w:color w:val="000000"/>
                <w:sz w:val="22"/>
                <w:szCs w:val="22"/>
              </w:rPr>
            </w:pPr>
          </w:p>
        </w:tc>
        <w:tc>
          <w:tcPr>
            <w:tcW w:w="5801" w:type="dxa"/>
            <w:vMerge/>
            <w:tcBorders>
              <w:top w:val="single" w:sz="4" w:space="0" w:color="000000"/>
              <w:left w:val="single" w:sz="4" w:space="0" w:color="000000"/>
              <w:bottom w:val="single" w:sz="4" w:space="0" w:color="000000"/>
            </w:tcBorders>
            <w:shd w:val="clear" w:color="auto" w:fill="auto"/>
            <w:vAlign w:val="center"/>
          </w:tcPr>
          <w:p w:rsidR="00716D61" w:rsidRDefault="00716D61" w:rsidP="006707B3">
            <w:pPr>
              <w:snapToGrid w:val="0"/>
              <w:spacing w:after="0" w:line="240" w:lineRule="auto"/>
              <w:rPr>
                <w:b/>
                <w:bCs/>
                <w:color w:val="000000"/>
                <w:sz w:val="22"/>
                <w:szCs w:val="22"/>
              </w:rPr>
            </w:pPr>
          </w:p>
        </w:tc>
        <w:tc>
          <w:tcPr>
            <w:tcW w:w="1003" w:type="dxa"/>
            <w:tcBorders>
              <w:top w:val="single" w:sz="4" w:space="0" w:color="000000"/>
              <w:left w:val="single" w:sz="4" w:space="0" w:color="000000"/>
              <w:bottom w:val="single" w:sz="4" w:space="0" w:color="000000"/>
            </w:tcBorders>
            <w:shd w:val="clear" w:color="auto" w:fill="auto"/>
            <w:vAlign w:val="center"/>
          </w:tcPr>
          <w:p w:rsidR="00716D61" w:rsidRDefault="00716D61" w:rsidP="006707B3">
            <w:pPr>
              <w:spacing w:after="0" w:line="240" w:lineRule="auto"/>
              <w:jc w:val="center"/>
            </w:pPr>
            <w:r>
              <w:rPr>
                <w:b/>
                <w:bCs/>
                <w:sz w:val="22"/>
                <w:szCs w:val="22"/>
              </w:rPr>
              <w:t>2018</w:t>
            </w:r>
          </w:p>
        </w:tc>
        <w:tc>
          <w:tcPr>
            <w:tcW w:w="1037" w:type="dxa"/>
            <w:tcBorders>
              <w:top w:val="single" w:sz="4" w:space="0" w:color="000000"/>
              <w:left w:val="single" w:sz="4" w:space="0" w:color="000000"/>
              <w:bottom w:val="single" w:sz="4" w:space="0" w:color="000000"/>
            </w:tcBorders>
            <w:shd w:val="clear" w:color="auto" w:fill="auto"/>
            <w:vAlign w:val="center"/>
          </w:tcPr>
          <w:p w:rsidR="00716D61" w:rsidRDefault="00716D61" w:rsidP="006707B3">
            <w:pPr>
              <w:spacing w:after="0" w:line="240" w:lineRule="auto"/>
              <w:jc w:val="center"/>
            </w:pPr>
            <w:r>
              <w:rPr>
                <w:b/>
                <w:bCs/>
                <w:sz w:val="22"/>
                <w:szCs w:val="22"/>
              </w:rPr>
              <w:t>2019</w:t>
            </w:r>
          </w:p>
        </w:tc>
        <w:tc>
          <w:tcPr>
            <w:tcW w:w="1020" w:type="dxa"/>
            <w:tcBorders>
              <w:top w:val="single" w:sz="4" w:space="0" w:color="000000"/>
              <w:left w:val="single" w:sz="4" w:space="0" w:color="000000"/>
              <w:bottom w:val="single" w:sz="4" w:space="0" w:color="000000"/>
            </w:tcBorders>
            <w:shd w:val="clear" w:color="auto" w:fill="auto"/>
            <w:vAlign w:val="center"/>
          </w:tcPr>
          <w:p w:rsidR="00716D61" w:rsidRDefault="00716D61" w:rsidP="006707B3">
            <w:pPr>
              <w:spacing w:after="0" w:line="240" w:lineRule="auto"/>
              <w:jc w:val="center"/>
            </w:pPr>
            <w:r>
              <w:rPr>
                <w:b/>
                <w:bCs/>
                <w:sz w:val="22"/>
                <w:szCs w:val="22"/>
              </w:rPr>
              <w:t>2020</w:t>
            </w:r>
          </w:p>
        </w:tc>
        <w:tc>
          <w:tcPr>
            <w:tcW w:w="1020" w:type="dxa"/>
            <w:tcBorders>
              <w:top w:val="single" w:sz="4" w:space="0" w:color="000000"/>
              <w:left w:val="single" w:sz="4" w:space="0" w:color="000000"/>
              <w:bottom w:val="single" w:sz="4" w:space="0" w:color="000000"/>
            </w:tcBorders>
            <w:shd w:val="clear" w:color="auto" w:fill="auto"/>
            <w:vAlign w:val="center"/>
          </w:tcPr>
          <w:p w:rsidR="00716D61" w:rsidRDefault="00716D61" w:rsidP="006707B3">
            <w:pPr>
              <w:spacing w:after="0" w:line="240" w:lineRule="auto"/>
              <w:jc w:val="center"/>
            </w:pPr>
            <w:r>
              <w:rPr>
                <w:b/>
                <w:bCs/>
                <w:sz w:val="22"/>
                <w:szCs w:val="22"/>
              </w:rPr>
              <w:t>2021</w:t>
            </w:r>
          </w:p>
        </w:tc>
        <w:tc>
          <w:tcPr>
            <w:tcW w:w="1020" w:type="dxa"/>
            <w:tcBorders>
              <w:top w:val="single" w:sz="4" w:space="0" w:color="000000"/>
              <w:left w:val="single" w:sz="4" w:space="0" w:color="000000"/>
              <w:bottom w:val="single" w:sz="4" w:space="0" w:color="000000"/>
            </w:tcBorders>
            <w:shd w:val="clear" w:color="auto" w:fill="auto"/>
            <w:vAlign w:val="center"/>
          </w:tcPr>
          <w:p w:rsidR="00716D61" w:rsidRDefault="00716D61" w:rsidP="006707B3">
            <w:pPr>
              <w:spacing w:after="0" w:line="240" w:lineRule="auto"/>
              <w:jc w:val="center"/>
            </w:pPr>
            <w:r>
              <w:rPr>
                <w:b/>
                <w:bCs/>
                <w:sz w:val="22"/>
                <w:szCs w:val="22"/>
              </w:rPr>
              <w:t>2022</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6D61" w:rsidRDefault="00716D61" w:rsidP="006707B3">
            <w:pPr>
              <w:spacing w:after="0" w:line="240" w:lineRule="auto"/>
              <w:jc w:val="center"/>
            </w:pPr>
            <w:r>
              <w:rPr>
                <w:b/>
                <w:bCs/>
                <w:sz w:val="22"/>
                <w:szCs w:val="22"/>
              </w:rPr>
              <w:t>2023</w:t>
            </w:r>
          </w:p>
        </w:tc>
      </w:tr>
      <w:tr w:rsidR="00716D61">
        <w:trPr>
          <w:trHeight w:val="549"/>
        </w:trPr>
        <w:tc>
          <w:tcPr>
            <w:tcW w:w="1121"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pacing w:after="0" w:line="240" w:lineRule="auto"/>
            </w:pPr>
            <w:r>
              <w:rPr>
                <w:b/>
                <w:bCs/>
                <w:color w:val="FF0000"/>
                <w:sz w:val="22"/>
                <w:szCs w:val="22"/>
              </w:rPr>
              <w:t>PG.2.1.a</w:t>
            </w:r>
          </w:p>
        </w:tc>
        <w:tc>
          <w:tcPr>
            <w:tcW w:w="5801" w:type="dxa"/>
            <w:tcBorders>
              <w:top w:val="single" w:sz="4" w:space="0" w:color="000000"/>
              <w:left w:val="single" w:sz="4" w:space="0" w:color="000000"/>
              <w:bottom w:val="single" w:sz="4" w:space="0" w:color="000000"/>
            </w:tcBorders>
            <w:shd w:val="clear" w:color="auto" w:fill="auto"/>
            <w:vAlign w:val="center"/>
          </w:tcPr>
          <w:p w:rsidR="00716D61" w:rsidRDefault="00716D61" w:rsidP="006707B3">
            <w:pPr>
              <w:spacing w:after="0" w:line="240" w:lineRule="auto"/>
            </w:pPr>
            <w:r>
              <w:rPr>
                <w:sz w:val="22"/>
                <w:szCs w:val="22"/>
              </w:rPr>
              <w:t>Sınavla öğrenci alan ortaöğretim kurumlarına yerleşme oranı</w:t>
            </w:r>
          </w:p>
        </w:tc>
        <w:tc>
          <w:tcPr>
            <w:tcW w:w="1003"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0</w:t>
            </w:r>
          </w:p>
        </w:tc>
        <w:tc>
          <w:tcPr>
            <w:tcW w:w="1037"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 10</w:t>
            </w:r>
          </w:p>
        </w:tc>
        <w:tc>
          <w:tcPr>
            <w:tcW w:w="1020"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 15</w:t>
            </w:r>
          </w:p>
        </w:tc>
        <w:tc>
          <w:tcPr>
            <w:tcW w:w="1020"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 15</w:t>
            </w:r>
          </w:p>
        </w:tc>
        <w:tc>
          <w:tcPr>
            <w:tcW w:w="1020"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 20</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 25</w:t>
            </w:r>
          </w:p>
        </w:tc>
      </w:tr>
      <w:tr w:rsidR="00716D61">
        <w:trPr>
          <w:trHeight w:val="549"/>
        </w:trPr>
        <w:tc>
          <w:tcPr>
            <w:tcW w:w="1121"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pacing w:after="0" w:line="240" w:lineRule="auto"/>
            </w:pPr>
            <w:r>
              <w:rPr>
                <w:b/>
                <w:bCs/>
                <w:color w:val="FF0000"/>
                <w:sz w:val="22"/>
                <w:szCs w:val="22"/>
              </w:rPr>
              <w:t>PG.2.1.b</w:t>
            </w:r>
          </w:p>
        </w:tc>
        <w:tc>
          <w:tcPr>
            <w:tcW w:w="5801" w:type="dxa"/>
            <w:tcBorders>
              <w:top w:val="single" w:sz="4" w:space="0" w:color="000000"/>
              <w:left w:val="single" w:sz="4" w:space="0" w:color="000000"/>
              <w:bottom w:val="single" w:sz="4" w:space="0" w:color="000000"/>
            </w:tcBorders>
            <w:shd w:val="clear" w:color="auto" w:fill="auto"/>
            <w:vAlign w:val="center"/>
          </w:tcPr>
          <w:p w:rsidR="00716D61" w:rsidRDefault="00716D61" w:rsidP="006707B3">
            <w:pPr>
              <w:spacing w:after="0" w:line="240" w:lineRule="auto"/>
            </w:pPr>
            <w:r>
              <w:rPr>
                <w:sz w:val="22"/>
                <w:szCs w:val="22"/>
              </w:rPr>
              <w:t>Örgün ortaöğretim kurumlarına yerleşme oranı</w:t>
            </w:r>
          </w:p>
        </w:tc>
        <w:tc>
          <w:tcPr>
            <w:tcW w:w="1003"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 95</w:t>
            </w:r>
          </w:p>
        </w:tc>
        <w:tc>
          <w:tcPr>
            <w:tcW w:w="1037"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 100</w:t>
            </w:r>
          </w:p>
        </w:tc>
        <w:tc>
          <w:tcPr>
            <w:tcW w:w="1020"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 100</w:t>
            </w:r>
          </w:p>
        </w:tc>
        <w:tc>
          <w:tcPr>
            <w:tcW w:w="1020"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 95</w:t>
            </w:r>
          </w:p>
        </w:tc>
        <w:tc>
          <w:tcPr>
            <w:tcW w:w="1020"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 100</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 100</w:t>
            </w:r>
          </w:p>
        </w:tc>
      </w:tr>
      <w:tr w:rsidR="00716D61">
        <w:trPr>
          <w:trHeight w:val="549"/>
        </w:trPr>
        <w:tc>
          <w:tcPr>
            <w:tcW w:w="1121"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pacing w:after="0" w:line="240" w:lineRule="auto"/>
            </w:pPr>
            <w:r>
              <w:rPr>
                <w:b/>
                <w:bCs/>
                <w:color w:val="FF0000"/>
                <w:sz w:val="22"/>
                <w:szCs w:val="22"/>
              </w:rPr>
              <w:t>PG.2.1.c</w:t>
            </w:r>
          </w:p>
        </w:tc>
        <w:tc>
          <w:tcPr>
            <w:tcW w:w="5801" w:type="dxa"/>
            <w:tcBorders>
              <w:top w:val="single" w:sz="4" w:space="0" w:color="000000"/>
              <w:left w:val="single" w:sz="4" w:space="0" w:color="000000"/>
              <w:bottom w:val="single" w:sz="4" w:space="0" w:color="000000"/>
            </w:tcBorders>
            <w:shd w:val="clear" w:color="auto" w:fill="auto"/>
            <w:vAlign w:val="center"/>
          </w:tcPr>
          <w:p w:rsidR="00716D61" w:rsidRDefault="00716D61" w:rsidP="006707B3">
            <w:pPr>
              <w:spacing w:after="0" w:line="240" w:lineRule="auto"/>
            </w:pPr>
            <w:r>
              <w:rPr>
                <w:sz w:val="22"/>
                <w:szCs w:val="22"/>
              </w:rPr>
              <w:t>Açık ortaöğretim kurumlarına yerleşme oranı</w:t>
            </w:r>
          </w:p>
        </w:tc>
        <w:tc>
          <w:tcPr>
            <w:tcW w:w="1003"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 5</w:t>
            </w:r>
          </w:p>
        </w:tc>
        <w:tc>
          <w:tcPr>
            <w:tcW w:w="1037"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%0</w:t>
            </w:r>
          </w:p>
        </w:tc>
        <w:tc>
          <w:tcPr>
            <w:tcW w:w="1020"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%0</w:t>
            </w:r>
          </w:p>
        </w:tc>
        <w:tc>
          <w:tcPr>
            <w:tcW w:w="1020"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 5</w:t>
            </w:r>
          </w:p>
        </w:tc>
        <w:tc>
          <w:tcPr>
            <w:tcW w:w="1020"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%0</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%0</w:t>
            </w:r>
          </w:p>
        </w:tc>
      </w:tr>
      <w:tr w:rsidR="00716D61">
        <w:trPr>
          <w:trHeight w:val="549"/>
        </w:trPr>
        <w:tc>
          <w:tcPr>
            <w:tcW w:w="1121"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pacing w:after="0" w:line="240" w:lineRule="auto"/>
            </w:pPr>
            <w:r>
              <w:rPr>
                <w:b/>
                <w:bCs/>
                <w:color w:val="FF0000"/>
                <w:sz w:val="22"/>
                <w:szCs w:val="22"/>
              </w:rPr>
              <w:t>PG.2.1.d</w:t>
            </w:r>
          </w:p>
        </w:tc>
        <w:tc>
          <w:tcPr>
            <w:tcW w:w="5801" w:type="dxa"/>
            <w:tcBorders>
              <w:top w:val="single" w:sz="4" w:space="0" w:color="000000"/>
              <w:left w:val="single" w:sz="4" w:space="0" w:color="000000"/>
              <w:bottom w:val="single" w:sz="4" w:space="0" w:color="000000"/>
            </w:tcBorders>
            <w:shd w:val="clear" w:color="auto" w:fill="auto"/>
            <w:vAlign w:val="center"/>
          </w:tcPr>
          <w:p w:rsidR="00716D61" w:rsidRDefault="00716D61" w:rsidP="006707B3">
            <w:pPr>
              <w:spacing w:after="0" w:line="240" w:lineRule="auto"/>
            </w:pPr>
            <w:r>
              <w:rPr>
                <w:sz w:val="22"/>
                <w:szCs w:val="22"/>
              </w:rPr>
              <w:t>TÜBİTAK Tarafından Desteklenen Program Sayısı (4006 Bilim Fuarı vb)</w:t>
            </w:r>
          </w:p>
        </w:tc>
        <w:tc>
          <w:tcPr>
            <w:tcW w:w="1003"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pPr>
            <w:r>
              <w:rPr>
                <w:sz w:val="22"/>
                <w:szCs w:val="22"/>
              </w:rPr>
              <w:t>1</w:t>
            </w:r>
          </w:p>
        </w:tc>
        <w:tc>
          <w:tcPr>
            <w:tcW w:w="1037"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pPr>
            <w:r>
              <w:rPr>
                <w:sz w:val="22"/>
                <w:szCs w:val="22"/>
              </w:rPr>
              <w:t>1</w:t>
            </w:r>
          </w:p>
        </w:tc>
        <w:tc>
          <w:tcPr>
            <w:tcW w:w="1020"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pPr>
            <w:r>
              <w:rPr>
                <w:sz w:val="22"/>
                <w:szCs w:val="22"/>
              </w:rPr>
              <w:t>1</w:t>
            </w:r>
          </w:p>
        </w:tc>
        <w:tc>
          <w:tcPr>
            <w:tcW w:w="1020"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pPr>
            <w:r>
              <w:rPr>
                <w:sz w:val="22"/>
                <w:szCs w:val="22"/>
              </w:rPr>
              <w:t>1</w:t>
            </w:r>
          </w:p>
        </w:tc>
        <w:tc>
          <w:tcPr>
            <w:tcW w:w="1020"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pPr>
            <w:r>
              <w:rPr>
                <w:sz w:val="22"/>
                <w:szCs w:val="22"/>
              </w:rPr>
              <w:t>1</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6D61" w:rsidRDefault="00716D61" w:rsidP="00414336">
            <w:pPr>
              <w:snapToGrid w:val="0"/>
              <w:spacing w:after="0" w:line="240" w:lineRule="auto"/>
              <w:jc w:val="center"/>
            </w:pPr>
            <w:r>
              <w:rPr>
                <w:sz w:val="22"/>
                <w:szCs w:val="22"/>
              </w:rPr>
              <w:t>1</w:t>
            </w:r>
          </w:p>
        </w:tc>
      </w:tr>
      <w:tr w:rsidR="00716D61">
        <w:trPr>
          <w:trHeight w:val="549"/>
        </w:trPr>
        <w:tc>
          <w:tcPr>
            <w:tcW w:w="1121"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pacing w:after="0" w:line="240" w:lineRule="auto"/>
            </w:pPr>
            <w:r>
              <w:rPr>
                <w:b/>
                <w:bCs/>
                <w:color w:val="FF0000"/>
                <w:sz w:val="22"/>
                <w:szCs w:val="22"/>
              </w:rPr>
              <w:t>PG.2.1.e</w:t>
            </w:r>
          </w:p>
        </w:tc>
        <w:tc>
          <w:tcPr>
            <w:tcW w:w="5801" w:type="dxa"/>
            <w:tcBorders>
              <w:top w:val="single" w:sz="4" w:space="0" w:color="000000"/>
              <w:left w:val="single" w:sz="4" w:space="0" w:color="000000"/>
              <w:bottom w:val="single" w:sz="4" w:space="0" w:color="000000"/>
            </w:tcBorders>
            <w:shd w:val="clear" w:color="auto" w:fill="auto"/>
            <w:vAlign w:val="center"/>
          </w:tcPr>
          <w:p w:rsidR="00716D61" w:rsidRDefault="00716D61" w:rsidP="006707B3">
            <w:pPr>
              <w:spacing w:after="0" w:line="240" w:lineRule="auto"/>
            </w:pPr>
            <w:r>
              <w:rPr>
                <w:sz w:val="22"/>
                <w:szCs w:val="22"/>
              </w:rPr>
              <w:t>İlçedeki okullar arasındaki başarı sırası</w:t>
            </w:r>
          </w:p>
        </w:tc>
        <w:tc>
          <w:tcPr>
            <w:tcW w:w="1003"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25</w:t>
            </w:r>
          </w:p>
        </w:tc>
        <w:tc>
          <w:tcPr>
            <w:tcW w:w="1037"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23</w:t>
            </w:r>
          </w:p>
        </w:tc>
        <w:tc>
          <w:tcPr>
            <w:tcW w:w="1020"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21</w:t>
            </w:r>
          </w:p>
        </w:tc>
        <w:tc>
          <w:tcPr>
            <w:tcW w:w="1020"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19</w:t>
            </w:r>
          </w:p>
        </w:tc>
        <w:tc>
          <w:tcPr>
            <w:tcW w:w="1020"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17</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15</w:t>
            </w:r>
          </w:p>
        </w:tc>
      </w:tr>
      <w:tr w:rsidR="00716D61">
        <w:trPr>
          <w:trHeight w:val="549"/>
        </w:trPr>
        <w:tc>
          <w:tcPr>
            <w:tcW w:w="1121"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pacing w:after="0" w:line="240" w:lineRule="auto"/>
            </w:pPr>
            <w:r>
              <w:rPr>
                <w:b/>
                <w:bCs/>
                <w:color w:val="FF0000"/>
                <w:sz w:val="22"/>
                <w:szCs w:val="22"/>
              </w:rPr>
              <w:t>PG.2.1.f</w:t>
            </w:r>
          </w:p>
        </w:tc>
        <w:tc>
          <w:tcPr>
            <w:tcW w:w="5801" w:type="dxa"/>
            <w:tcBorders>
              <w:top w:val="single" w:sz="4" w:space="0" w:color="000000"/>
              <w:left w:val="single" w:sz="4" w:space="0" w:color="000000"/>
              <w:bottom w:val="single" w:sz="4" w:space="0" w:color="000000"/>
            </w:tcBorders>
            <w:shd w:val="clear" w:color="auto" w:fill="auto"/>
            <w:vAlign w:val="center"/>
          </w:tcPr>
          <w:p w:rsidR="00716D61" w:rsidRDefault="00716D61" w:rsidP="006707B3">
            <w:pPr>
              <w:spacing w:after="0" w:line="240" w:lineRule="auto"/>
            </w:pPr>
            <w:r>
              <w:rPr>
                <w:sz w:val="22"/>
                <w:szCs w:val="22"/>
              </w:rPr>
              <w:t>Yıl içinde açılan kurs sayısı</w:t>
            </w:r>
          </w:p>
        </w:tc>
        <w:tc>
          <w:tcPr>
            <w:tcW w:w="1003"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20</w:t>
            </w:r>
          </w:p>
        </w:tc>
        <w:tc>
          <w:tcPr>
            <w:tcW w:w="1037"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20</w:t>
            </w:r>
          </w:p>
        </w:tc>
        <w:tc>
          <w:tcPr>
            <w:tcW w:w="1020"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20</w:t>
            </w:r>
          </w:p>
        </w:tc>
        <w:tc>
          <w:tcPr>
            <w:tcW w:w="1020"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20</w:t>
            </w:r>
          </w:p>
        </w:tc>
        <w:tc>
          <w:tcPr>
            <w:tcW w:w="1020"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20</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20</w:t>
            </w:r>
          </w:p>
        </w:tc>
      </w:tr>
      <w:tr w:rsidR="00716D61">
        <w:trPr>
          <w:trHeight w:val="549"/>
        </w:trPr>
        <w:tc>
          <w:tcPr>
            <w:tcW w:w="1121"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pacing w:after="0"/>
            </w:pPr>
            <w:r>
              <w:rPr>
                <w:b/>
                <w:bCs/>
                <w:color w:val="FF0000"/>
                <w:sz w:val="22"/>
                <w:szCs w:val="22"/>
              </w:rPr>
              <w:t>PG.2.1.</w:t>
            </w:r>
            <w:r w:rsidR="00983AC4">
              <w:rPr>
                <w:b/>
                <w:bCs/>
                <w:color w:val="FF0000"/>
                <w:sz w:val="22"/>
                <w:szCs w:val="22"/>
              </w:rPr>
              <w:t>g</w:t>
            </w:r>
          </w:p>
        </w:tc>
        <w:tc>
          <w:tcPr>
            <w:tcW w:w="5801" w:type="dxa"/>
            <w:tcBorders>
              <w:top w:val="single" w:sz="4" w:space="0" w:color="000000"/>
              <w:left w:val="single" w:sz="4" w:space="0" w:color="000000"/>
              <w:bottom w:val="single" w:sz="4" w:space="0" w:color="000000"/>
            </w:tcBorders>
            <w:shd w:val="clear" w:color="auto" w:fill="auto"/>
            <w:vAlign w:val="center"/>
          </w:tcPr>
          <w:p w:rsidR="00716D61" w:rsidRDefault="00716D61" w:rsidP="006707B3">
            <w:pPr>
              <w:spacing w:after="0" w:line="240" w:lineRule="auto"/>
            </w:pPr>
            <w:r>
              <w:rPr>
                <w:sz w:val="22"/>
                <w:szCs w:val="22"/>
              </w:rPr>
              <w:t>Yıl içinde ziyaret edilen aile oranı</w:t>
            </w:r>
          </w:p>
        </w:tc>
        <w:tc>
          <w:tcPr>
            <w:tcW w:w="1003"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pPr>
            <w:r>
              <w:rPr>
                <w:sz w:val="22"/>
                <w:szCs w:val="22"/>
              </w:rPr>
              <w:t>%100</w:t>
            </w:r>
          </w:p>
        </w:tc>
        <w:tc>
          <w:tcPr>
            <w:tcW w:w="1037"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pPr>
            <w:r>
              <w:rPr>
                <w:sz w:val="22"/>
                <w:szCs w:val="22"/>
              </w:rPr>
              <w:t>%100</w:t>
            </w:r>
          </w:p>
        </w:tc>
        <w:tc>
          <w:tcPr>
            <w:tcW w:w="1020"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pPr>
            <w:r>
              <w:rPr>
                <w:sz w:val="22"/>
                <w:szCs w:val="22"/>
              </w:rPr>
              <w:t>%100</w:t>
            </w:r>
          </w:p>
        </w:tc>
        <w:tc>
          <w:tcPr>
            <w:tcW w:w="1020"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pPr>
            <w:r>
              <w:rPr>
                <w:sz w:val="22"/>
                <w:szCs w:val="22"/>
              </w:rPr>
              <w:t>%100</w:t>
            </w:r>
          </w:p>
        </w:tc>
        <w:tc>
          <w:tcPr>
            <w:tcW w:w="1020"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pPr>
            <w:r>
              <w:rPr>
                <w:sz w:val="22"/>
                <w:szCs w:val="22"/>
              </w:rPr>
              <w:t>%100</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6D61" w:rsidRDefault="00716D61" w:rsidP="00414336">
            <w:pPr>
              <w:snapToGrid w:val="0"/>
              <w:spacing w:after="0" w:line="240" w:lineRule="auto"/>
              <w:jc w:val="center"/>
            </w:pPr>
            <w:r>
              <w:rPr>
                <w:sz w:val="22"/>
                <w:szCs w:val="22"/>
              </w:rPr>
              <w:t>%100</w:t>
            </w:r>
          </w:p>
        </w:tc>
      </w:tr>
      <w:tr w:rsidR="00716D61">
        <w:trPr>
          <w:trHeight w:val="549"/>
        </w:trPr>
        <w:tc>
          <w:tcPr>
            <w:tcW w:w="1121"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pacing w:after="0"/>
            </w:pPr>
            <w:r>
              <w:rPr>
                <w:b/>
                <w:bCs/>
                <w:color w:val="FF0000"/>
                <w:sz w:val="22"/>
                <w:szCs w:val="22"/>
              </w:rPr>
              <w:t>PG.2.1.</w:t>
            </w:r>
            <w:r w:rsidR="00983AC4">
              <w:rPr>
                <w:b/>
                <w:bCs/>
                <w:color w:val="FF0000"/>
                <w:sz w:val="22"/>
                <w:szCs w:val="22"/>
              </w:rPr>
              <w:t>h</w:t>
            </w:r>
          </w:p>
        </w:tc>
        <w:tc>
          <w:tcPr>
            <w:tcW w:w="5801" w:type="dxa"/>
            <w:tcBorders>
              <w:top w:val="single" w:sz="4" w:space="0" w:color="000000"/>
              <w:left w:val="single" w:sz="4" w:space="0" w:color="000000"/>
              <w:bottom w:val="single" w:sz="4" w:space="0" w:color="000000"/>
            </w:tcBorders>
            <w:shd w:val="clear" w:color="auto" w:fill="auto"/>
            <w:vAlign w:val="center"/>
          </w:tcPr>
          <w:p w:rsidR="00716D61" w:rsidRDefault="00716D61" w:rsidP="006707B3">
            <w:pPr>
              <w:spacing w:after="0" w:line="240" w:lineRule="auto"/>
            </w:pPr>
            <w:r>
              <w:rPr>
                <w:sz w:val="22"/>
                <w:szCs w:val="22"/>
              </w:rPr>
              <w:t>Yıl içinde düzenlenen bilgi yarışması sayısı</w:t>
            </w:r>
          </w:p>
        </w:tc>
        <w:tc>
          <w:tcPr>
            <w:tcW w:w="1003"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pPr>
            <w:r>
              <w:rPr>
                <w:sz w:val="22"/>
                <w:szCs w:val="22"/>
              </w:rPr>
              <w:t>-</w:t>
            </w:r>
          </w:p>
        </w:tc>
        <w:tc>
          <w:tcPr>
            <w:tcW w:w="1037"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pPr>
            <w:r>
              <w:rPr>
                <w:sz w:val="22"/>
                <w:szCs w:val="22"/>
              </w:rPr>
              <w:t>1</w:t>
            </w:r>
          </w:p>
        </w:tc>
        <w:tc>
          <w:tcPr>
            <w:tcW w:w="1020"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pPr>
            <w:r>
              <w:rPr>
                <w:sz w:val="22"/>
                <w:szCs w:val="22"/>
              </w:rPr>
              <w:t>1</w:t>
            </w:r>
          </w:p>
        </w:tc>
        <w:tc>
          <w:tcPr>
            <w:tcW w:w="1020"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pPr>
            <w:r>
              <w:rPr>
                <w:sz w:val="22"/>
                <w:szCs w:val="22"/>
              </w:rPr>
              <w:t>1</w:t>
            </w:r>
          </w:p>
        </w:tc>
        <w:tc>
          <w:tcPr>
            <w:tcW w:w="1020"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pPr>
            <w:r>
              <w:rPr>
                <w:sz w:val="22"/>
                <w:szCs w:val="22"/>
              </w:rPr>
              <w:t>1</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6D61" w:rsidRDefault="00716D61" w:rsidP="00414336">
            <w:pPr>
              <w:snapToGrid w:val="0"/>
              <w:spacing w:after="0" w:line="240" w:lineRule="auto"/>
              <w:jc w:val="center"/>
            </w:pPr>
            <w:r>
              <w:rPr>
                <w:sz w:val="22"/>
                <w:szCs w:val="22"/>
              </w:rPr>
              <w:t>1</w:t>
            </w:r>
          </w:p>
        </w:tc>
      </w:tr>
      <w:tr w:rsidR="00716D61">
        <w:trPr>
          <w:trHeight w:val="549"/>
        </w:trPr>
        <w:tc>
          <w:tcPr>
            <w:tcW w:w="1121"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pacing w:after="0"/>
            </w:pPr>
            <w:r>
              <w:rPr>
                <w:b/>
                <w:bCs/>
                <w:color w:val="FF0000"/>
                <w:sz w:val="22"/>
                <w:szCs w:val="22"/>
              </w:rPr>
              <w:t>PG.2.1.</w:t>
            </w:r>
            <w:r w:rsidR="00983AC4">
              <w:rPr>
                <w:b/>
                <w:bCs/>
                <w:color w:val="FF0000"/>
                <w:sz w:val="22"/>
                <w:szCs w:val="22"/>
              </w:rPr>
              <w:t>i</w:t>
            </w:r>
          </w:p>
        </w:tc>
        <w:tc>
          <w:tcPr>
            <w:tcW w:w="5801" w:type="dxa"/>
            <w:tcBorders>
              <w:top w:val="single" w:sz="4" w:space="0" w:color="000000"/>
              <w:left w:val="single" w:sz="4" w:space="0" w:color="000000"/>
              <w:bottom w:val="single" w:sz="4" w:space="0" w:color="000000"/>
            </w:tcBorders>
            <w:shd w:val="clear" w:color="auto" w:fill="auto"/>
            <w:vAlign w:val="center"/>
          </w:tcPr>
          <w:p w:rsidR="00716D61" w:rsidRDefault="00716D61" w:rsidP="006707B3">
            <w:pPr>
              <w:spacing w:after="0" w:line="240" w:lineRule="auto"/>
            </w:pPr>
            <w:r>
              <w:rPr>
                <w:sz w:val="22"/>
                <w:szCs w:val="22"/>
              </w:rPr>
              <w:t>Yıl içinde düzenlenen etkinlik sayısı (çay, piknik, hayır vb)</w:t>
            </w:r>
          </w:p>
        </w:tc>
        <w:tc>
          <w:tcPr>
            <w:tcW w:w="1003"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2</w:t>
            </w:r>
          </w:p>
        </w:tc>
        <w:tc>
          <w:tcPr>
            <w:tcW w:w="1037"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3</w:t>
            </w:r>
          </w:p>
        </w:tc>
        <w:tc>
          <w:tcPr>
            <w:tcW w:w="1020"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4</w:t>
            </w:r>
          </w:p>
        </w:tc>
        <w:tc>
          <w:tcPr>
            <w:tcW w:w="1020"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5</w:t>
            </w:r>
          </w:p>
        </w:tc>
        <w:tc>
          <w:tcPr>
            <w:tcW w:w="1020"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5</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5</w:t>
            </w:r>
          </w:p>
        </w:tc>
      </w:tr>
      <w:tr w:rsidR="00716D61">
        <w:trPr>
          <w:trHeight w:val="549"/>
        </w:trPr>
        <w:tc>
          <w:tcPr>
            <w:tcW w:w="1121"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pacing w:after="0"/>
            </w:pPr>
            <w:r>
              <w:rPr>
                <w:b/>
                <w:bCs/>
                <w:color w:val="FF0000"/>
                <w:sz w:val="22"/>
                <w:szCs w:val="22"/>
              </w:rPr>
              <w:t>PG.2.1.</w:t>
            </w:r>
            <w:r w:rsidR="00983AC4">
              <w:rPr>
                <w:b/>
                <w:bCs/>
                <w:color w:val="FF0000"/>
                <w:sz w:val="22"/>
                <w:szCs w:val="22"/>
              </w:rPr>
              <w:t>j</w:t>
            </w:r>
          </w:p>
        </w:tc>
        <w:tc>
          <w:tcPr>
            <w:tcW w:w="5801" w:type="dxa"/>
            <w:tcBorders>
              <w:top w:val="single" w:sz="4" w:space="0" w:color="000000"/>
              <w:left w:val="single" w:sz="4" w:space="0" w:color="000000"/>
              <w:bottom w:val="single" w:sz="4" w:space="0" w:color="000000"/>
            </w:tcBorders>
            <w:shd w:val="clear" w:color="auto" w:fill="auto"/>
            <w:vAlign w:val="center"/>
          </w:tcPr>
          <w:p w:rsidR="00716D61" w:rsidRDefault="00716D61" w:rsidP="006707B3">
            <w:pPr>
              <w:spacing w:after="0" w:line="240" w:lineRule="auto"/>
            </w:pPr>
            <w:r>
              <w:rPr>
                <w:sz w:val="22"/>
                <w:szCs w:val="22"/>
              </w:rPr>
              <w:t>Yıl içinde yapılan gezi sayısı</w:t>
            </w:r>
          </w:p>
        </w:tc>
        <w:tc>
          <w:tcPr>
            <w:tcW w:w="1003"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1</w:t>
            </w:r>
          </w:p>
        </w:tc>
        <w:tc>
          <w:tcPr>
            <w:tcW w:w="1037"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pPr>
            <w:r>
              <w:rPr>
                <w:sz w:val="22"/>
                <w:szCs w:val="22"/>
              </w:rPr>
              <w:t>1</w:t>
            </w:r>
          </w:p>
        </w:tc>
        <w:tc>
          <w:tcPr>
            <w:tcW w:w="1020"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pPr>
            <w:r>
              <w:rPr>
                <w:sz w:val="22"/>
                <w:szCs w:val="22"/>
              </w:rPr>
              <w:t>1</w:t>
            </w:r>
          </w:p>
        </w:tc>
        <w:tc>
          <w:tcPr>
            <w:tcW w:w="1020"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pPr>
            <w:r>
              <w:rPr>
                <w:sz w:val="22"/>
                <w:szCs w:val="22"/>
              </w:rPr>
              <w:t>1</w:t>
            </w:r>
          </w:p>
        </w:tc>
        <w:tc>
          <w:tcPr>
            <w:tcW w:w="1020"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pPr>
            <w:r>
              <w:rPr>
                <w:sz w:val="22"/>
                <w:szCs w:val="22"/>
              </w:rPr>
              <w:t>1</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6D61" w:rsidRDefault="00716D61" w:rsidP="00414336">
            <w:pPr>
              <w:snapToGrid w:val="0"/>
              <w:spacing w:after="0" w:line="240" w:lineRule="auto"/>
              <w:jc w:val="center"/>
            </w:pPr>
            <w:r>
              <w:rPr>
                <w:sz w:val="22"/>
                <w:szCs w:val="22"/>
              </w:rPr>
              <w:t>1</w:t>
            </w:r>
          </w:p>
        </w:tc>
      </w:tr>
      <w:tr w:rsidR="00716D61">
        <w:trPr>
          <w:trHeight w:val="549"/>
        </w:trPr>
        <w:tc>
          <w:tcPr>
            <w:tcW w:w="1121"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pacing w:after="0"/>
            </w:pPr>
            <w:r>
              <w:rPr>
                <w:b/>
                <w:bCs/>
                <w:color w:val="FF0000"/>
                <w:sz w:val="22"/>
                <w:szCs w:val="22"/>
              </w:rPr>
              <w:t>PG.2.1.</w:t>
            </w:r>
            <w:r w:rsidR="00983AC4">
              <w:rPr>
                <w:b/>
                <w:bCs/>
                <w:color w:val="FF0000"/>
                <w:sz w:val="22"/>
                <w:szCs w:val="22"/>
              </w:rPr>
              <w:t>k</w:t>
            </w:r>
          </w:p>
        </w:tc>
        <w:tc>
          <w:tcPr>
            <w:tcW w:w="5801" w:type="dxa"/>
            <w:tcBorders>
              <w:top w:val="single" w:sz="4" w:space="0" w:color="000000"/>
              <w:left w:val="single" w:sz="4" w:space="0" w:color="000000"/>
              <w:bottom w:val="single" w:sz="4" w:space="0" w:color="000000"/>
            </w:tcBorders>
            <w:shd w:val="clear" w:color="auto" w:fill="auto"/>
            <w:vAlign w:val="center"/>
          </w:tcPr>
          <w:p w:rsidR="00716D61" w:rsidRDefault="00716D61" w:rsidP="006707B3">
            <w:pPr>
              <w:snapToGrid w:val="0"/>
              <w:spacing w:after="0" w:line="240" w:lineRule="auto"/>
            </w:pPr>
            <w:r>
              <w:rPr>
                <w:sz w:val="22"/>
                <w:szCs w:val="22"/>
              </w:rPr>
              <w:t>Yıl içinde düzenlenen/katılım sağlanan kültürel faaliyet sayısı</w:t>
            </w:r>
          </w:p>
        </w:tc>
        <w:tc>
          <w:tcPr>
            <w:tcW w:w="1003"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5</w:t>
            </w:r>
          </w:p>
        </w:tc>
        <w:tc>
          <w:tcPr>
            <w:tcW w:w="1037"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6</w:t>
            </w:r>
          </w:p>
        </w:tc>
        <w:tc>
          <w:tcPr>
            <w:tcW w:w="1020"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7</w:t>
            </w:r>
          </w:p>
        </w:tc>
        <w:tc>
          <w:tcPr>
            <w:tcW w:w="1020"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8</w:t>
            </w:r>
          </w:p>
        </w:tc>
        <w:tc>
          <w:tcPr>
            <w:tcW w:w="1020"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8</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9</w:t>
            </w:r>
          </w:p>
        </w:tc>
      </w:tr>
      <w:tr w:rsidR="00716D61">
        <w:trPr>
          <w:trHeight w:val="549"/>
        </w:trPr>
        <w:tc>
          <w:tcPr>
            <w:tcW w:w="1121"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pacing w:after="0"/>
            </w:pPr>
            <w:r>
              <w:rPr>
                <w:b/>
                <w:bCs/>
                <w:color w:val="FF0000"/>
                <w:sz w:val="22"/>
                <w:szCs w:val="22"/>
              </w:rPr>
              <w:t>PG.2.1.</w:t>
            </w:r>
            <w:r w:rsidR="00983AC4">
              <w:rPr>
                <w:b/>
                <w:bCs/>
                <w:color w:val="FF0000"/>
                <w:sz w:val="22"/>
                <w:szCs w:val="22"/>
              </w:rPr>
              <w:t>l</w:t>
            </w:r>
          </w:p>
        </w:tc>
        <w:tc>
          <w:tcPr>
            <w:tcW w:w="5801" w:type="dxa"/>
            <w:tcBorders>
              <w:top w:val="single" w:sz="4" w:space="0" w:color="000000"/>
              <w:left w:val="single" w:sz="4" w:space="0" w:color="000000"/>
              <w:bottom w:val="single" w:sz="4" w:space="0" w:color="000000"/>
            </w:tcBorders>
            <w:shd w:val="clear" w:color="auto" w:fill="auto"/>
            <w:vAlign w:val="center"/>
          </w:tcPr>
          <w:p w:rsidR="00716D61" w:rsidRDefault="00716D61" w:rsidP="006707B3">
            <w:pPr>
              <w:snapToGrid w:val="0"/>
              <w:spacing w:after="0" w:line="240" w:lineRule="auto"/>
            </w:pPr>
            <w:r>
              <w:rPr>
                <w:sz w:val="22"/>
                <w:szCs w:val="22"/>
              </w:rPr>
              <w:t>Yıl içinde düzenlenen/katılım sağlanan sportif faaliyet sayısı</w:t>
            </w:r>
          </w:p>
        </w:tc>
        <w:tc>
          <w:tcPr>
            <w:tcW w:w="1003"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2</w:t>
            </w:r>
          </w:p>
        </w:tc>
        <w:tc>
          <w:tcPr>
            <w:tcW w:w="1037"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4</w:t>
            </w:r>
          </w:p>
        </w:tc>
        <w:tc>
          <w:tcPr>
            <w:tcW w:w="1020"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4</w:t>
            </w:r>
          </w:p>
        </w:tc>
        <w:tc>
          <w:tcPr>
            <w:tcW w:w="1020"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4</w:t>
            </w:r>
          </w:p>
        </w:tc>
        <w:tc>
          <w:tcPr>
            <w:tcW w:w="1020"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4</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4</w:t>
            </w:r>
          </w:p>
        </w:tc>
      </w:tr>
      <w:tr w:rsidR="00716D61">
        <w:trPr>
          <w:trHeight w:val="549"/>
        </w:trPr>
        <w:tc>
          <w:tcPr>
            <w:tcW w:w="1121"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pacing w:after="0"/>
            </w:pPr>
            <w:r>
              <w:rPr>
                <w:b/>
                <w:bCs/>
                <w:color w:val="FF0000"/>
                <w:sz w:val="22"/>
                <w:szCs w:val="22"/>
              </w:rPr>
              <w:t>PG.2.1.</w:t>
            </w:r>
            <w:r w:rsidR="00983AC4">
              <w:rPr>
                <w:b/>
                <w:bCs/>
                <w:color w:val="FF0000"/>
                <w:sz w:val="22"/>
                <w:szCs w:val="22"/>
              </w:rPr>
              <w:t>m</w:t>
            </w:r>
          </w:p>
        </w:tc>
        <w:tc>
          <w:tcPr>
            <w:tcW w:w="5801" w:type="dxa"/>
            <w:tcBorders>
              <w:top w:val="single" w:sz="4" w:space="0" w:color="000000"/>
              <w:left w:val="single" w:sz="4" w:space="0" w:color="000000"/>
              <w:bottom w:val="single" w:sz="4" w:space="0" w:color="000000"/>
            </w:tcBorders>
            <w:shd w:val="clear" w:color="auto" w:fill="auto"/>
            <w:vAlign w:val="center"/>
          </w:tcPr>
          <w:p w:rsidR="00716D61" w:rsidRDefault="00716D61" w:rsidP="006707B3">
            <w:pPr>
              <w:snapToGrid w:val="0"/>
              <w:spacing w:after="0" w:line="240" w:lineRule="auto"/>
            </w:pPr>
            <w:r>
              <w:rPr>
                <w:sz w:val="22"/>
                <w:szCs w:val="22"/>
              </w:rPr>
              <w:t>Yıl içinde düzenlenen/katılım sağlanan sanatsal faaliyet sayısı</w:t>
            </w:r>
          </w:p>
        </w:tc>
        <w:tc>
          <w:tcPr>
            <w:tcW w:w="1003"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2</w:t>
            </w:r>
          </w:p>
        </w:tc>
        <w:tc>
          <w:tcPr>
            <w:tcW w:w="1037"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3</w:t>
            </w:r>
          </w:p>
        </w:tc>
        <w:tc>
          <w:tcPr>
            <w:tcW w:w="1020"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3</w:t>
            </w:r>
          </w:p>
        </w:tc>
        <w:tc>
          <w:tcPr>
            <w:tcW w:w="1020"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3</w:t>
            </w:r>
          </w:p>
        </w:tc>
        <w:tc>
          <w:tcPr>
            <w:tcW w:w="1020"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3</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3</w:t>
            </w:r>
          </w:p>
        </w:tc>
      </w:tr>
    </w:tbl>
    <w:p w:rsidR="00716D61" w:rsidRDefault="00716D61" w:rsidP="00716D61">
      <w:pPr>
        <w:jc w:val="both"/>
        <w:rPr>
          <w:b/>
          <w:color w:val="FF0000"/>
          <w:szCs w:val="24"/>
        </w:rPr>
      </w:pPr>
    </w:p>
    <w:p w:rsidR="00716D61" w:rsidRDefault="00716D61" w:rsidP="00716D61">
      <w:r w:rsidRPr="00BE1AA3">
        <w:rPr>
          <w:b/>
          <w:sz w:val="28"/>
        </w:rPr>
        <w:lastRenderedPageBreak/>
        <w:t>Eylemler</w:t>
      </w:r>
    </w:p>
    <w:tbl>
      <w:tblPr>
        <w:tblW w:w="4800" w:type="pct"/>
        <w:tblInd w:w="-40" w:type="dxa"/>
        <w:tblLayout w:type="fixed"/>
        <w:tblCellMar>
          <w:left w:w="70" w:type="dxa"/>
          <w:right w:w="70" w:type="dxa"/>
        </w:tblCellMar>
        <w:tblLook w:val="0000"/>
      </w:tblPr>
      <w:tblGrid>
        <w:gridCol w:w="1103"/>
        <w:gridCol w:w="6122"/>
        <w:gridCol w:w="3133"/>
        <w:gridCol w:w="3200"/>
        <w:gridCol w:w="20"/>
      </w:tblGrid>
      <w:tr w:rsidR="00716D61">
        <w:trPr>
          <w:trHeight w:val="441"/>
          <w:tblHeader/>
        </w:trPr>
        <w:tc>
          <w:tcPr>
            <w:tcW w:w="1103" w:type="dxa"/>
            <w:tcBorders>
              <w:top w:val="single" w:sz="8" w:space="0" w:color="000000"/>
              <w:left w:val="single" w:sz="8" w:space="0" w:color="000000"/>
              <w:bottom w:val="single" w:sz="8" w:space="0" w:color="000000"/>
            </w:tcBorders>
            <w:shd w:val="clear" w:color="auto" w:fill="auto"/>
            <w:vAlign w:val="center"/>
          </w:tcPr>
          <w:p w:rsidR="00716D61" w:rsidRDefault="00716D61" w:rsidP="006707B3">
            <w:pPr>
              <w:spacing w:after="0" w:line="240" w:lineRule="auto"/>
              <w:jc w:val="center"/>
            </w:pPr>
            <w:r>
              <w:rPr>
                <w:b/>
                <w:bCs/>
                <w:color w:val="000000"/>
                <w:szCs w:val="24"/>
              </w:rPr>
              <w:t>No</w:t>
            </w:r>
          </w:p>
        </w:tc>
        <w:tc>
          <w:tcPr>
            <w:tcW w:w="6122" w:type="dxa"/>
            <w:tcBorders>
              <w:top w:val="single" w:sz="8" w:space="0" w:color="000000"/>
              <w:left w:val="single" w:sz="8" w:space="0" w:color="000000"/>
              <w:bottom w:val="single" w:sz="8" w:space="0" w:color="000000"/>
            </w:tcBorders>
            <w:shd w:val="clear" w:color="auto" w:fill="auto"/>
            <w:vAlign w:val="center"/>
          </w:tcPr>
          <w:p w:rsidR="00716D61" w:rsidRDefault="00716D61" w:rsidP="006707B3">
            <w:pPr>
              <w:spacing w:after="0" w:line="240" w:lineRule="auto"/>
              <w:jc w:val="center"/>
            </w:pPr>
            <w:r>
              <w:rPr>
                <w:b/>
                <w:bCs/>
                <w:color w:val="000000"/>
                <w:szCs w:val="24"/>
              </w:rPr>
              <w:t>Eylem İfadesi</w:t>
            </w:r>
          </w:p>
        </w:tc>
        <w:tc>
          <w:tcPr>
            <w:tcW w:w="3133" w:type="dxa"/>
            <w:tcBorders>
              <w:top w:val="single" w:sz="8" w:space="0" w:color="000000"/>
              <w:left w:val="single" w:sz="8" w:space="0" w:color="000000"/>
              <w:bottom w:val="single" w:sz="8" w:space="0" w:color="000000"/>
            </w:tcBorders>
            <w:shd w:val="clear" w:color="auto" w:fill="auto"/>
            <w:vAlign w:val="center"/>
          </w:tcPr>
          <w:p w:rsidR="00716D61" w:rsidRDefault="00716D61" w:rsidP="006707B3">
            <w:pPr>
              <w:spacing w:after="0" w:line="240" w:lineRule="auto"/>
              <w:jc w:val="center"/>
            </w:pPr>
            <w:r>
              <w:rPr>
                <w:b/>
                <w:bCs/>
                <w:color w:val="000000"/>
                <w:szCs w:val="24"/>
              </w:rPr>
              <w:t>Eylem Sorumlusu</w:t>
            </w:r>
          </w:p>
        </w:tc>
        <w:tc>
          <w:tcPr>
            <w:tcW w:w="322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716D61" w:rsidRDefault="00716D61" w:rsidP="006707B3">
            <w:pPr>
              <w:spacing w:after="0" w:line="240" w:lineRule="auto"/>
              <w:jc w:val="center"/>
            </w:pPr>
            <w:r>
              <w:rPr>
                <w:b/>
                <w:bCs/>
                <w:color w:val="000000"/>
                <w:szCs w:val="24"/>
              </w:rPr>
              <w:t>Eylem Tarihi</w:t>
            </w:r>
          </w:p>
        </w:tc>
      </w:tr>
      <w:tr w:rsidR="00716D61">
        <w:trPr>
          <w:trHeight w:val="567"/>
        </w:trPr>
        <w:tc>
          <w:tcPr>
            <w:tcW w:w="1103" w:type="dxa"/>
            <w:tcBorders>
              <w:left w:val="single" w:sz="8" w:space="0" w:color="000000"/>
              <w:bottom w:val="single" w:sz="8" w:space="0" w:color="000000"/>
            </w:tcBorders>
            <w:shd w:val="clear" w:color="auto" w:fill="auto"/>
            <w:vAlign w:val="center"/>
          </w:tcPr>
          <w:p w:rsidR="00716D61" w:rsidRDefault="00716D61" w:rsidP="006707B3">
            <w:pPr>
              <w:spacing w:after="0" w:line="240" w:lineRule="auto"/>
              <w:jc w:val="center"/>
            </w:pPr>
            <w:r>
              <w:rPr>
                <w:b/>
                <w:bCs/>
                <w:color w:val="000000"/>
                <w:szCs w:val="24"/>
              </w:rPr>
              <w:t>2.1.1.</w:t>
            </w:r>
          </w:p>
        </w:tc>
        <w:tc>
          <w:tcPr>
            <w:tcW w:w="6122" w:type="dxa"/>
            <w:tcBorders>
              <w:left w:val="single" w:sz="8" w:space="0" w:color="000000"/>
              <w:bottom w:val="single" w:sz="8" w:space="0" w:color="000000"/>
            </w:tcBorders>
            <w:shd w:val="clear" w:color="auto" w:fill="auto"/>
            <w:vAlign w:val="center"/>
          </w:tcPr>
          <w:p w:rsidR="00716D61" w:rsidRDefault="00716D61" w:rsidP="00E4725E">
            <w:pPr>
              <w:snapToGrid w:val="0"/>
              <w:spacing w:after="0" w:line="240" w:lineRule="auto"/>
            </w:pPr>
            <w:r>
              <w:rPr>
                <w:bCs/>
                <w:color w:val="000000"/>
                <w:szCs w:val="24"/>
              </w:rPr>
              <w:t>Her öğretim yılında bilgi yarışması düzenlenecektir.</w:t>
            </w:r>
          </w:p>
        </w:tc>
        <w:tc>
          <w:tcPr>
            <w:tcW w:w="3133" w:type="dxa"/>
            <w:tcBorders>
              <w:left w:val="single" w:sz="8" w:space="0" w:color="000000"/>
              <w:bottom w:val="single" w:sz="8" w:space="0" w:color="000000"/>
            </w:tcBorders>
            <w:shd w:val="clear" w:color="auto" w:fill="auto"/>
            <w:vAlign w:val="center"/>
          </w:tcPr>
          <w:p w:rsidR="00716D61" w:rsidRDefault="00716D61" w:rsidP="00E4725E">
            <w:pPr>
              <w:snapToGrid w:val="0"/>
              <w:spacing w:after="0" w:line="240" w:lineRule="auto"/>
            </w:pPr>
            <w:r>
              <w:rPr>
                <w:bCs/>
                <w:color w:val="000000"/>
                <w:szCs w:val="24"/>
              </w:rPr>
              <w:t>Stratejik Planlama Ekibi</w:t>
            </w:r>
          </w:p>
        </w:tc>
        <w:tc>
          <w:tcPr>
            <w:tcW w:w="3220" w:type="dxa"/>
            <w:gridSpan w:val="2"/>
            <w:tcBorders>
              <w:left w:val="single" w:sz="8" w:space="0" w:color="000000"/>
              <w:bottom w:val="single" w:sz="8" w:space="0" w:color="000000"/>
              <w:right w:val="single" w:sz="8" w:space="0" w:color="000000"/>
            </w:tcBorders>
            <w:shd w:val="clear" w:color="auto" w:fill="auto"/>
            <w:vAlign w:val="center"/>
          </w:tcPr>
          <w:p w:rsidR="00716D61" w:rsidRDefault="00716D61" w:rsidP="00E4725E">
            <w:pPr>
              <w:snapToGrid w:val="0"/>
              <w:spacing w:after="0" w:line="240" w:lineRule="auto"/>
            </w:pPr>
            <w:r>
              <w:rPr>
                <w:color w:val="000000"/>
                <w:szCs w:val="24"/>
              </w:rPr>
              <w:t>Eğitim-Öğretim Yılı</w:t>
            </w:r>
          </w:p>
        </w:tc>
      </w:tr>
      <w:tr w:rsidR="00716D61">
        <w:trPr>
          <w:trHeight w:val="567"/>
        </w:trPr>
        <w:tc>
          <w:tcPr>
            <w:tcW w:w="1103" w:type="dxa"/>
            <w:tcBorders>
              <w:left w:val="single" w:sz="8" w:space="0" w:color="000000"/>
              <w:bottom w:val="single" w:sz="8" w:space="0" w:color="000000"/>
            </w:tcBorders>
            <w:shd w:val="clear" w:color="auto" w:fill="auto"/>
            <w:vAlign w:val="center"/>
          </w:tcPr>
          <w:p w:rsidR="00716D61" w:rsidRDefault="00716D61" w:rsidP="00983AC4">
            <w:pPr>
              <w:spacing w:after="0" w:line="240" w:lineRule="auto"/>
              <w:jc w:val="center"/>
            </w:pPr>
            <w:r>
              <w:rPr>
                <w:b/>
                <w:bCs/>
                <w:color w:val="000000"/>
                <w:szCs w:val="24"/>
              </w:rPr>
              <w:t>2.1.</w:t>
            </w:r>
            <w:r w:rsidR="00983AC4">
              <w:rPr>
                <w:b/>
                <w:bCs/>
                <w:color w:val="000000"/>
                <w:szCs w:val="24"/>
              </w:rPr>
              <w:t>2</w:t>
            </w:r>
          </w:p>
        </w:tc>
        <w:tc>
          <w:tcPr>
            <w:tcW w:w="6122" w:type="dxa"/>
            <w:tcBorders>
              <w:left w:val="single" w:sz="8" w:space="0" w:color="000000"/>
              <w:bottom w:val="single" w:sz="8" w:space="0" w:color="000000"/>
            </w:tcBorders>
            <w:shd w:val="clear" w:color="auto" w:fill="auto"/>
            <w:vAlign w:val="center"/>
          </w:tcPr>
          <w:p w:rsidR="00716D61" w:rsidRDefault="00716D61" w:rsidP="00E4725E">
            <w:pPr>
              <w:snapToGrid w:val="0"/>
              <w:spacing w:after="0" w:line="240" w:lineRule="auto"/>
            </w:pPr>
            <w:r>
              <w:rPr>
                <w:bCs/>
                <w:color w:val="000000"/>
                <w:szCs w:val="24"/>
              </w:rPr>
              <w:t xml:space="preserve">Her öğretim yılı TÜBİTAK 4006 Bilim Fuarı proje başvurusu yapılacaktır. </w:t>
            </w:r>
          </w:p>
        </w:tc>
        <w:tc>
          <w:tcPr>
            <w:tcW w:w="3133" w:type="dxa"/>
            <w:tcBorders>
              <w:left w:val="single" w:sz="8" w:space="0" w:color="000000"/>
              <w:bottom w:val="single" w:sz="8" w:space="0" w:color="000000"/>
            </w:tcBorders>
            <w:shd w:val="clear" w:color="auto" w:fill="auto"/>
            <w:vAlign w:val="center"/>
          </w:tcPr>
          <w:p w:rsidR="00716D61" w:rsidRDefault="00716D61" w:rsidP="00E4725E">
            <w:pPr>
              <w:snapToGrid w:val="0"/>
              <w:spacing w:after="0" w:line="240" w:lineRule="auto"/>
            </w:pPr>
            <w:r>
              <w:rPr>
                <w:bCs/>
                <w:color w:val="000000"/>
                <w:szCs w:val="24"/>
              </w:rPr>
              <w:t>Stratejik Planlama Ekibi</w:t>
            </w:r>
          </w:p>
        </w:tc>
        <w:tc>
          <w:tcPr>
            <w:tcW w:w="3220" w:type="dxa"/>
            <w:gridSpan w:val="2"/>
            <w:tcBorders>
              <w:left w:val="single" w:sz="8" w:space="0" w:color="000000"/>
              <w:bottom w:val="single" w:sz="8" w:space="0" w:color="000000"/>
              <w:right w:val="single" w:sz="8" w:space="0" w:color="000000"/>
            </w:tcBorders>
            <w:shd w:val="clear" w:color="auto" w:fill="auto"/>
            <w:vAlign w:val="center"/>
          </w:tcPr>
          <w:p w:rsidR="00716D61" w:rsidRDefault="00716D61" w:rsidP="00E4725E">
            <w:pPr>
              <w:snapToGrid w:val="0"/>
              <w:spacing w:after="0" w:line="240" w:lineRule="auto"/>
            </w:pPr>
            <w:r>
              <w:rPr>
                <w:color w:val="000000"/>
                <w:szCs w:val="24"/>
              </w:rPr>
              <w:t>I. Dönem</w:t>
            </w:r>
          </w:p>
        </w:tc>
      </w:tr>
      <w:tr w:rsidR="00716D61">
        <w:trPr>
          <w:trHeight w:val="567"/>
        </w:trPr>
        <w:tc>
          <w:tcPr>
            <w:tcW w:w="1103" w:type="dxa"/>
            <w:tcBorders>
              <w:left w:val="single" w:sz="8" w:space="0" w:color="000000"/>
              <w:bottom w:val="single" w:sz="4" w:space="0" w:color="000000"/>
            </w:tcBorders>
            <w:shd w:val="clear" w:color="auto" w:fill="auto"/>
            <w:vAlign w:val="center"/>
          </w:tcPr>
          <w:p w:rsidR="00716D61" w:rsidRDefault="00716D61" w:rsidP="00983AC4">
            <w:pPr>
              <w:spacing w:after="0" w:line="240" w:lineRule="auto"/>
              <w:jc w:val="center"/>
            </w:pPr>
            <w:r>
              <w:rPr>
                <w:b/>
                <w:bCs/>
                <w:color w:val="000000"/>
                <w:szCs w:val="24"/>
              </w:rPr>
              <w:t>2.1.</w:t>
            </w:r>
            <w:r w:rsidR="00983AC4">
              <w:rPr>
                <w:b/>
                <w:bCs/>
                <w:color w:val="000000"/>
                <w:szCs w:val="24"/>
              </w:rPr>
              <w:t>3</w:t>
            </w:r>
          </w:p>
        </w:tc>
        <w:tc>
          <w:tcPr>
            <w:tcW w:w="6122" w:type="dxa"/>
            <w:tcBorders>
              <w:left w:val="single" w:sz="8" w:space="0" w:color="000000"/>
              <w:bottom w:val="single" w:sz="4" w:space="0" w:color="000000"/>
            </w:tcBorders>
            <w:shd w:val="clear" w:color="auto" w:fill="auto"/>
            <w:vAlign w:val="center"/>
          </w:tcPr>
          <w:p w:rsidR="00716D61" w:rsidRDefault="00716D61" w:rsidP="00E4725E">
            <w:pPr>
              <w:snapToGrid w:val="0"/>
              <w:spacing w:after="0" w:line="240" w:lineRule="auto"/>
            </w:pPr>
            <w:r>
              <w:rPr>
                <w:bCs/>
                <w:color w:val="000000"/>
                <w:szCs w:val="24"/>
              </w:rPr>
              <w:t>Okul bünyesinde deneme sınavı yapılacaktır.</w:t>
            </w:r>
          </w:p>
        </w:tc>
        <w:tc>
          <w:tcPr>
            <w:tcW w:w="3133" w:type="dxa"/>
            <w:tcBorders>
              <w:left w:val="single" w:sz="8" w:space="0" w:color="000000"/>
              <w:bottom w:val="single" w:sz="4" w:space="0" w:color="000000"/>
            </w:tcBorders>
            <w:shd w:val="clear" w:color="auto" w:fill="auto"/>
            <w:vAlign w:val="center"/>
          </w:tcPr>
          <w:p w:rsidR="00716D61" w:rsidRDefault="00716D61" w:rsidP="00E4725E">
            <w:pPr>
              <w:snapToGrid w:val="0"/>
              <w:spacing w:after="0" w:line="240" w:lineRule="auto"/>
            </w:pPr>
            <w:r>
              <w:rPr>
                <w:bCs/>
                <w:color w:val="000000"/>
                <w:szCs w:val="24"/>
              </w:rPr>
              <w:t>Stratejik Planlama Ekibi</w:t>
            </w:r>
          </w:p>
        </w:tc>
        <w:tc>
          <w:tcPr>
            <w:tcW w:w="3220" w:type="dxa"/>
            <w:gridSpan w:val="2"/>
            <w:tcBorders>
              <w:left w:val="single" w:sz="8" w:space="0" w:color="000000"/>
              <w:bottom w:val="single" w:sz="4" w:space="0" w:color="000000"/>
              <w:right w:val="single" w:sz="8" w:space="0" w:color="000000"/>
            </w:tcBorders>
            <w:shd w:val="clear" w:color="auto" w:fill="auto"/>
            <w:vAlign w:val="center"/>
          </w:tcPr>
          <w:p w:rsidR="00716D61" w:rsidRDefault="00716D61" w:rsidP="00E4725E">
            <w:pPr>
              <w:snapToGrid w:val="0"/>
              <w:spacing w:after="0" w:line="240" w:lineRule="auto"/>
            </w:pPr>
            <w:r>
              <w:rPr>
                <w:color w:val="000000"/>
                <w:szCs w:val="24"/>
              </w:rPr>
              <w:t>Eğitim-Öğretim Yılı</w:t>
            </w:r>
          </w:p>
        </w:tc>
      </w:tr>
      <w:tr w:rsidR="00716D61">
        <w:trPr>
          <w:gridAfter w:val="1"/>
          <w:wAfter w:w="20" w:type="dxa"/>
          <w:trHeight w:val="567"/>
        </w:trPr>
        <w:tc>
          <w:tcPr>
            <w:tcW w:w="1103" w:type="dxa"/>
            <w:tcBorders>
              <w:top w:val="single" w:sz="4" w:space="0" w:color="000000"/>
              <w:left w:val="single" w:sz="4" w:space="0" w:color="000000"/>
              <w:bottom w:val="single" w:sz="4" w:space="0" w:color="000000"/>
            </w:tcBorders>
            <w:shd w:val="clear" w:color="auto" w:fill="auto"/>
            <w:vAlign w:val="center"/>
          </w:tcPr>
          <w:p w:rsidR="00716D61" w:rsidRDefault="00716D61" w:rsidP="00983AC4">
            <w:pPr>
              <w:spacing w:after="0" w:line="240" w:lineRule="auto"/>
              <w:jc w:val="center"/>
            </w:pPr>
            <w:r>
              <w:rPr>
                <w:b/>
              </w:rPr>
              <w:t>2.1.</w:t>
            </w:r>
            <w:r w:rsidR="00983AC4">
              <w:rPr>
                <w:b/>
              </w:rPr>
              <w:t>4</w:t>
            </w:r>
          </w:p>
        </w:tc>
        <w:tc>
          <w:tcPr>
            <w:tcW w:w="6122" w:type="dxa"/>
            <w:tcBorders>
              <w:top w:val="single" w:sz="4" w:space="0" w:color="000000"/>
              <w:left w:val="single" w:sz="4" w:space="0" w:color="000000"/>
              <w:bottom w:val="single" w:sz="4" w:space="0" w:color="000000"/>
            </w:tcBorders>
            <w:shd w:val="clear" w:color="auto" w:fill="auto"/>
            <w:vAlign w:val="center"/>
          </w:tcPr>
          <w:p w:rsidR="00716D61" w:rsidRDefault="00716D61" w:rsidP="00E4725E">
            <w:pPr>
              <w:snapToGrid w:val="0"/>
              <w:spacing w:after="0" w:line="240" w:lineRule="auto"/>
            </w:pPr>
            <w:r>
              <w:rPr>
                <w:bCs/>
                <w:color w:val="000000"/>
                <w:szCs w:val="24"/>
              </w:rPr>
              <w:t>Destekleme yetiştirme kurslarına okul-veli işbirliği içinde öğrencilerin katılımı sağlanacaktır.</w:t>
            </w:r>
          </w:p>
        </w:tc>
        <w:tc>
          <w:tcPr>
            <w:tcW w:w="3133" w:type="dxa"/>
            <w:tcBorders>
              <w:top w:val="single" w:sz="4" w:space="0" w:color="000000"/>
              <w:left w:val="single" w:sz="4" w:space="0" w:color="000000"/>
              <w:bottom w:val="single" w:sz="4" w:space="0" w:color="000000"/>
            </w:tcBorders>
            <w:shd w:val="clear" w:color="auto" w:fill="auto"/>
            <w:vAlign w:val="center"/>
          </w:tcPr>
          <w:p w:rsidR="00716D61" w:rsidRDefault="00716D61" w:rsidP="00E4725E">
            <w:pPr>
              <w:snapToGrid w:val="0"/>
              <w:spacing w:after="0" w:line="240" w:lineRule="auto"/>
            </w:pPr>
            <w:r>
              <w:rPr>
                <w:bCs/>
                <w:color w:val="000000"/>
                <w:szCs w:val="24"/>
              </w:rPr>
              <w:t>Stratejik Planlama Ekibi</w:t>
            </w:r>
          </w:p>
        </w:tc>
        <w:tc>
          <w:tcPr>
            <w:tcW w:w="3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6D61" w:rsidRDefault="00716D61" w:rsidP="00E4725E">
            <w:pPr>
              <w:snapToGrid w:val="0"/>
              <w:spacing w:after="0" w:line="240" w:lineRule="auto"/>
            </w:pPr>
            <w:r>
              <w:rPr>
                <w:color w:val="000000"/>
                <w:szCs w:val="24"/>
              </w:rPr>
              <w:t>I. Dönem ve II. Dönem Başı</w:t>
            </w:r>
          </w:p>
        </w:tc>
      </w:tr>
      <w:tr w:rsidR="00716D61">
        <w:trPr>
          <w:gridAfter w:val="1"/>
          <w:wAfter w:w="20" w:type="dxa"/>
          <w:trHeight w:val="567"/>
        </w:trPr>
        <w:tc>
          <w:tcPr>
            <w:tcW w:w="1103" w:type="dxa"/>
            <w:tcBorders>
              <w:top w:val="single" w:sz="4" w:space="0" w:color="000000"/>
              <w:left w:val="single" w:sz="4" w:space="0" w:color="000000"/>
              <w:bottom w:val="single" w:sz="4" w:space="0" w:color="000000"/>
            </w:tcBorders>
            <w:shd w:val="clear" w:color="auto" w:fill="auto"/>
            <w:vAlign w:val="center"/>
          </w:tcPr>
          <w:p w:rsidR="00716D61" w:rsidRDefault="00716D61" w:rsidP="00983AC4">
            <w:pPr>
              <w:spacing w:after="0" w:line="240" w:lineRule="auto"/>
              <w:jc w:val="center"/>
            </w:pPr>
            <w:r>
              <w:rPr>
                <w:b/>
              </w:rPr>
              <w:t>2.1.</w:t>
            </w:r>
            <w:r w:rsidR="00983AC4">
              <w:rPr>
                <w:b/>
              </w:rPr>
              <w:t>5</w:t>
            </w:r>
          </w:p>
        </w:tc>
        <w:tc>
          <w:tcPr>
            <w:tcW w:w="6122" w:type="dxa"/>
            <w:tcBorders>
              <w:top w:val="single" w:sz="4" w:space="0" w:color="000000"/>
              <w:left w:val="single" w:sz="4" w:space="0" w:color="000000"/>
              <w:bottom w:val="single" w:sz="4" w:space="0" w:color="000000"/>
            </w:tcBorders>
            <w:shd w:val="clear" w:color="auto" w:fill="auto"/>
            <w:vAlign w:val="center"/>
          </w:tcPr>
          <w:p w:rsidR="00716D61" w:rsidRDefault="00716D61" w:rsidP="00E4725E">
            <w:pPr>
              <w:snapToGrid w:val="0"/>
              <w:spacing w:after="0" w:line="240" w:lineRule="auto"/>
            </w:pPr>
            <w:r>
              <w:rPr>
                <w:szCs w:val="18"/>
              </w:rPr>
              <w:t>Sınıf öğretmenleri veya öğrenci davranışları değerlendirme kurulunca gerekli görülen aileleri ziyaret edilecektir.</w:t>
            </w:r>
          </w:p>
        </w:tc>
        <w:tc>
          <w:tcPr>
            <w:tcW w:w="3133" w:type="dxa"/>
            <w:tcBorders>
              <w:top w:val="single" w:sz="4" w:space="0" w:color="000000"/>
              <w:left w:val="single" w:sz="4" w:space="0" w:color="000000"/>
              <w:bottom w:val="single" w:sz="4" w:space="0" w:color="000000"/>
            </w:tcBorders>
            <w:shd w:val="clear" w:color="auto" w:fill="auto"/>
            <w:vAlign w:val="center"/>
          </w:tcPr>
          <w:p w:rsidR="00716D61" w:rsidRDefault="00716D61" w:rsidP="00E4725E">
            <w:pPr>
              <w:snapToGrid w:val="0"/>
              <w:spacing w:after="0" w:line="240" w:lineRule="auto"/>
            </w:pPr>
            <w:r>
              <w:rPr>
                <w:bCs/>
                <w:color w:val="000000"/>
                <w:szCs w:val="24"/>
              </w:rPr>
              <w:t>Sınıf Şube Rehber Öğretmenleri</w:t>
            </w:r>
          </w:p>
        </w:tc>
        <w:tc>
          <w:tcPr>
            <w:tcW w:w="3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6D61" w:rsidRDefault="00716D61" w:rsidP="00E4725E">
            <w:pPr>
              <w:snapToGrid w:val="0"/>
              <w:spacing w:after="0" w:line="240" w:lineRule="auto"/>
            </w:pPr>
            <w:r>
              <w:rPr>
                <w:color w:val="000000"/>
                <w:szCs w:val="24"/>
              </w:rPr>
              <w:t>Eğitim-Öğretim Yılı</w:t>
            </w:r>
          </w:p>
        </w:tc>
      </w:tr>
      <w:tr w:rsidR="00716D61">
        <w:trPr>
          <w:gridAfter w:val="1"/>
          <w:wAfter w:w="20" w:type="dxa"/>
          <w:trHeight w:val="567"/>
        </w:trPr>
        <w:tc>
          <w:tcPr>
            <w:tcW w:w="1103" w:type="dxa"/>
            <w:tcBorders>
              <w:top w:val="single" w:sz="4" w:space="0" w:color="000000"/>
              <w:left w:val="single" w:sz="4" w:space="0" w:color="000000"/>
              <w:bottom w:val="single" w:sz="4" w:space="0" w:color="000000"/>
            </w:tcBorders>
            <w:shd w:val="clear" w:color="auto" w:fill="auto"/>
            <w:vAlign w:val="center"/>
          </w:tcPr>
          <w:p w:rsidR="00716D61" w:rsidRDefault="00716D61" w:rsidP="00983AC4">
            <w:pPr>
              <w:spacing w:after="0" w:line="240" w:lineRule="auto"/>
              <w:jc w:val="center"/>
            </w:pPr>
            <w:r>
              <w:rPr>
                <w:b/>
              </w:rPr>
              <w:t>2.1.</w:t>
            </w:r>
            <w:r w:rsidR="00983AC4">
              <w:rPr>
                <w:b/>
              </w:rPr>
              <w:t>6</w:t>
            </w:r>
          </w:p>
        </w:tc>
        <w:tc>
          <w:tcPr>
            <w:tcW w:w="6122" w:type="dxa"/>
            <w:tcBorders>
              <w:top w:val="single" w:sz="4" w:space="0" w:color="000000"/>
              <w:left w:val="single" w:sz="4" w:space="0" w:color="000000"/>
              <w:bottom w:val="single" w:sz="4" w:space="0" w:color="000000"/>
            </w:tcBorders>
            <w:shd w:val="clear" w:color="auto" w:fill="auto"/>
            <w:vAlign w:val="center"/>
          </w:tcPr>
          <w:p w:rsidR="00716D61" w:rsidRDefault="00716D61" w:rsidP="00E4725E">
            <w:pPr>
              <w:snapToGrid w:val="0"/>
              <w:spacing w:after="0" w:line="240" w:lineRule="auto"/>
            </w:pPr>
            <w:r>
              <w:rPr>
                <w:szCs w:val="18"/>
              </w:rPr>
              <w:t>Her yıl en az bir adet sosyal etkinlik düzenlenecektir. (çay, piknik, hayır vb)</w:t>
            </w:r>
          </w:p>
        </w:tc>
        <w:tc>
          <w:tcPr>
            <w:tcW w:w="3133" w:type="dxa"/>
            <w:tcBorders>
              <w:top w:val="single" w:sz="4" w:space="0" w:color="000000"/>
              <w:left w:val="single" w:sz="4" w:space="0" w:color="000000"/>
              <w:bottom w:val="single" w:sz="4" w:space="0" w:color="000000"/>
            </w:tcBorders>
            <w:shd w:val="clear" w:color="auto" w:fill="auto"/>
            <w:vAlign w:val="center"/>
          </w:tcPr>
          <w:p w:rsidR="00716D61" w:rsidRDefault="00716D61" w:rsidP="00E4725E">
            <w:pPr>
              <w:snapToGrid w:val="0"/>
              <w:spacing w:after="0" w:line="240" w:lineRule="auto"/>
            </w:pPr>
            <w:r>
              <w:rPr>
                <w:bCs/>
                <w:color w:val="000000"/>
                <w:szCs w:val="24"/>
              </w:rPr>
              <w:t>Okul-Aile Birliği, Okul Yönetimi ve Öğretmenler</w:t>
            </w:r>
          </w:p>
        </w:tc>
        <w:tc>
          <w:tcPr>
            <w:tcW w:w="3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6D61" w:rsidRDefault="00716D61" w:rsidP="00E4725E">
            <w:pPr>
              <w:snapToGrid w:val="0"/>
              <w:spacing w:after="0" w:line="240" w:lineRule="auto"/>
            </w:pPr>
            <w:r>
              <w:rPr>
                <w:color w:val="000000"/>
                <w:szCs w:val="24"/>
              </w:rPr>
              <w:t>Eğitim-Öğretim Yılı</w:t>
            </w:r>
          </w:p>
        </w:tc>
      </w:tr>
      <w:tr w:rsidR="00716D61">
        <w:trPr>
          <w:gridAfter w:val="1"/>
          <w:wAfter w:w="20" w:type="dxa"/>
          <w:trHeight w:val="567"/>
        </w:trPr>
        <w:tc>
          <w:tcPr>
            <w:tcW w:w="1103" w:type="dxa"/>
            <w:tcBorders>
              <w:top w:val="single" w:sz="4" w:space="0" w:color="000000"/>
              <w:left w:val="single" w:sz="4" w:space="0" w:color="000000"/>
              <w:bottom w:val="single" w:sz="4" w:space="0" w:color="000000"/>
            </w:tcBorders>
            <w:shd w:val="clear" w:color="auto" w:fill="auto"/>
            <w:vAlign w:val="center"/>
          </w:tcPr>
          <w:p w:rsidR="00716D61" w:rsidRDefault="00716D61" w:rsidP="00983AC4">
            <w:pPr>
              <w:spacing w:after="0" w:line="240" w:lineRule="auto"/>
              <w:jc w:val="center"/>
            </w:pPr>
            <w:r>
              <w:rPr>
                <w:b/>
              </w:rPr>
              <w:t>2.1.</w:t>
            </w:r>
            <w:r w:rsidR="00983AC4">
              <w:rPr>
                <w:b/>
              </w:rPr>
              <w:t>7</w:t>
            </w:r>
          </w:p>
        </w:tc>
        <w:tc>
          <w:tcPr>
            <w:tcW w:w="6122" w:type="dxa"/>
            <w:tcBorders>
              <w:top w:val="single" w:sz="4" w:space="0" w:color="000000"/>
              <w:left w:val="single" w:sz="4" w:space="0" w:color="000000"/>
              <w:bottom w:val="single" w:sz="4" w:space="0" w:color="000000"/>
            </w:tcBorders>
            <w:shd w:val="clear" w:color="auto" w:fill="auto"/>
            <w:vAlign w:val="center"/>
          </w:tcPr>
          <w:p w:rsidR="00716D61" w:rsidRDefault="00716D61" w:rsidP="00E4725E">
            <w:pPr>
              <w:snapToGrid w:val="0"/>
              <w:spacing w:after="0" w:line="240" w:lineRule="auto"/>
            </w:pPr>
            <w:r>
              <w:rPr>
                <w:szCs w:val="18"/>
              </w:rPr>
              <w:t>Her yıl öğrencilerimiz ile gezi düzenlenecektir. (müze, tarihi, turistik vb yerler)</w:t>
            </w:r>
          </w:p>
        </w:tc>
        <w:tc>
          <w:tcPr>
            <w:tcW w:w="3133" w:type="dxa"/>
            <w:tcBorders>
              <w:top w:val="single" w:sz="4" w:space="0" w:color="000000"/>
              <w:left w:val="single" w:sz="4" w:space="0" w:color="000000"/>
              <w:bottom w:val="single" w:sz="4" w:space="0" w:color="000000"/>
            </w:tcBorders>
            <w:shd w:val="clear" w:color="auto" w:fill="auto"/>
            <w:vAlign w:val="center"/>
          </w:tcPr>
          <w:p w:rsidR="00716D61" w:rsidRDefault="00716D61" w:rsidP="00E4725E">
            <w:pPr>
              <w:snapToGrid w:val="0"/>
              <w:spacing w:after="0" w:line="240" w:lineRule="auto"/>
            </w:pPr>
            <w:r>
              <w:rPr>
                <w:bCs/>
                <w:color w:val="000000"/>
                <w:szCs w:val="24"/>
              </w:rPr>
              <w:t>Okul-Aile Birliği, Okul Yönetimi ve Öğretmenler</w:t>
            </w:r>
          </w:p>
        </w:tc>
        <w:tc>
          <w:tcPr>
            <w:tcW w:w="3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6D61" w:rsidRDefault="00716D61" w:rsidP="00E4725E">
            <w:pPr>
              <w:snapToGrid w:val="0"/>
              <w:spacing w:after="0" w:line="240" w:lineRule="auto"/>
            </w:pPr>
            <w:r>
              <w:rPr>
                <w:color w:val="000000"/>
                <w:szCs w:val="24"/>
              </w:rPr>
              <w:t>Eğitim-Öğretim Yılı</w:t>
            </w:r>
          </w:p>
        </w:tc>
      </w:tr>
      <w:tr w:rsidR="00716D61">
        <w:trPr>
          <w:gridAfter w:val="1"/>
          <w:wAfter w:w="20" w:type="dxa"/>
          <w:trHeight w:val="567"/>
        </w:trPr>
        <w:tc>
          <w:tcPr>
            <w:tcW w:w="1103" w:type="dxa"/>
            <w:tcBorders>
              <w:top w:val="single" w:sz="4" w:space="0" w:color="000000"/>
              <w:left w:val="single" w:sz="4" w:space="0" w:color="000000"/>
              <w:bottom w:val="single" w:sz="4" w:space="0" w:color="000000"/>
            </w:tcBorders>
            <w:shd w:val="clear" w:color="auto" w:fill="auto"/>
            <w:vAlign w:val="center"/>
          </w:tcPr>
          <w:p w:rsidR="00716D61" w:rsidRDefault="00716D61" w:rsidP="00983AC4">
            <w:pPr>
              <w:spacing w:after="0" w:line="240" w:lineRule="auto"/>
              <w:jc w:val="center"/>
            </w:pPr>
            <w:r>
              <w:rPr>
                <w:b/>
              </w:rPr>
              <w:t>2.1.</w:t>
            </w:r>
            <w:r w:rsidR="00983AC4">
              <w:rPr>
                <w:b/>
              </w:rPr>
              <w:t>8</w:t>
            </w:r>
          </w:p>
        </w:tc>
        <w:tc>
          <w:tcPr>
            <w:tcW w:w="6122" w:type="dxa"/>
            <w:tcBorders>
              <w:top w:val="single" w:sz="4" w:space="0" w:color="000000"/>
              <w:left w:val="single" w:sz="4" w:space="0" w:color="000000"/>
              <w:bottom w:val="single" w:sz="4" w:space="0" w:color="000000"/>
            </w:tcBorders>
            <w:shd w:val="clear" w:color="auto" w:fill="auto"/>
            <w:vAlign w:val="center"/>
          </w:tcPr>
          <w:p w:rsidR="00716D61" w:rsidRDefault="00716D61" w:rsidP="00E4725E">
            <w:pPr>
              <w:snapToGrid w:val="0"/>
              <w:spacing w:after="0" w:line="240" w:lineRule="auto"/>
            </w:pPr>
            <w:r>
              <w:rPr>
                <w:szCs w:val="18"/>
              </w:rPr>
              <w:t>Yıl içinde düzenlenen diğer kültürel, sportif ve sanatsal faaliyetlere katılım sağlanacaktır.</w:t>
            </w:r>
          </w:p>
        </w:tc>
        <w:tc>
          <w:tcPr>
            <w:tcW w:w="3133" w:type="dxa"/>
            <w:tcBorders>
              <w:top w:val="single" w:sz="4" w:space="0" w:color="000000"/>
              <w:left w:val="single" w:sz="4" w:space="0" w:color="000000"/>
              <w:bottom w:val="single" w:sz="4" w:space="0" w:color="000000"/>
            </w:tcBorders>
            <w:shd w:val="clear" w:color="auto" w:fill="auto"/>
            <w:vAlign w:val="center"/>
          </w:tcPr>
          <w:p w:rsidR="00716D61" w:rsidRDefault="00716D61" w:rsidP="00E4725E">
            <w:pPr>
              <w:snapToGrid w:val="0"/>
              <w:spacing w:after="0" w:line="240" w:lineRule="auto"/>
            </w:pPr>
            <w:r>
              <w:rPr>
                <w:bCs/>
                <w:color w:val="000000"/>
                <w:szCs w:val="24"/>
              </w:rPr>
              <w:t>Stratejik Planlama Ekibi</w:t>
            </w:r>
          </w:p>
        </w:tc>
        <w:tc>
          <w:tcPr>
            <w:tcW w:w="3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6D61" w:rsidRDefault="00716D61" w:rsidP="00E4725E">
            <w:pPr>
              <w:snapToGrid w:val="0"/>
              <w:spacing w:after="0" w:line="240" w:lineRule="auto"/>
            </w:pPr>
            <w:r>
              <w:rPr>
                <w:color w:val="000000"/>
                <w:szCs w:val="24"/>
              </w:rPr>
              <w:t>Eğitim-Öğretim Yılı</w:t>
            </w:r>
          </w:p>
        </w:tc>
      </w:tr>
    </w:tbl>
    <w:p w:rsidR="00716D61" w:rsidRDefault="00716D61" w:rsidP="00716D61"/>
    <w:p w:rsidR="00716D61" w:rsidRDefault="00716D61" w:rsidP="00716D61">
      <w:pPr>
        <w:pStyle w:val="Balk3"/>
        <w:pageBreakBefore/>
      </w:pPr>
      <w:r>
        <w:rPr>
          <w:rStyle w:val="Balk4Char"/>
        </w:rPr>
        <w:lastRenderedPageBreak/>
        <w:t>Stratejik Hedef 2.2.</w:t>
      </w:r>
      <w:r>
        <w:rPr>
          <w:rFonts w:ascii="Book Antiqua" w:hAnsi="Book Antiqua" w:cs="Book Antiqua"/>
          <w:sz w:val="24"/>
          <w:szCs w:val="24"/>
        </w:rPr>
        <w:t xml:space="preserve">  Etkin bir rehberlik anlayışıyla, öğrencilerimizi ilgi ve becerileriyle orantılı bir şekilde üst öğrenime veya istihdama hazır hale getiren d</w:t>
      </w:r>
      <w:r w:rsidR="006F187C">
        <w:rPr>
          <w:rFonts w:ascii="Book Antiqua" w:hAnsi="Book Antiqua" w:cs="Book Antiqua"/>
          <w:sz w:val="24"/>
          <w:szCs w:val="24"/>
        </w:rPr>
        <w:t>aha kaliteli bir kurum yapısı oluşturmaktır</w:t>
      </w:r>
      <w:r>
        <w:rPr>
          <w:rFonts w:ascii="Book Antiqua" w:hAnsi="Book Antiqua" w:cs="Book Antiqua"/>
          <w:sz w:val="24"/>
          <w:szCs w:val="24"/>
        </w:rPr>
        <w:t xml:space="preserve">. </w:t>
      </w:r>
    </w:p>
    <w:p w:rsidR="000C7394" w:rsidRDefault="000C7394" w:rsidP="00716D61">
      <w:pPr>
        <w:rPr>
          <w:b/>
          <w:color w:val="FF0000"/>
          <w:sz w:val="28"/>
        </w:rPr>
      </w:pPr>
    </w:p>
    <w:p w:rsidR="000C7394" w:rsidRDefault="000C7394" w:rsidP="00716D61">
      <w:pPr>
        <w:rPr>
          <w:b/>
          <w:color w:val="FF0000"/>
          <w:sz w:val="28"/>
        </w:rPr>
      </w:pPr>
    </w:p>
    <w:p w:rsidR="00716D61" w:rsidRDefault="00716D61" w:rsidP="00716D61">
      <w:r>
        <w:rPr>
          <w:b/>
          <w:color w:val="FF0000"/>
          <w:sz w:val="28"/>
        </w:rPr>
        <w:t>Performans Göstergeleri</w:t>
      </w:r>
    </w:p>
    <w:tbl>
      <w:tblPr>
        <w:tblW w:w="0" w:type="auto"/>
        <w:tblInd w:w="-20" w:type="dxa"/>
        <w:tblLayout w:type="fixed"/>
        <w:tblLook w:val="0000"/>
      </w:tblPr>
      <w:tblGrid>
        <w:gridCol w:w="1121"/>
        <w:gridCol w:w="5678"/>
        <w:gridCol w:w="1051"/>
        <w:gridCol w:w="1092"/>
        <w:gridCol w:w="1041"/>
        <w:gridCol w:w="1007"/>
        <w:gridCol w:w="1092"/>
        <w:gridCol w:w="1045"/>
        <w:gridCol w:w="8"/>
      </w:tblGrid>
      <w:tr w:rsidR="00716D61">
        <w:trPr>
          <w:trHeight w:val="421"/>
        </w:trPr>
        <w:tc>
          <w:tcPr>
            <w:tcW w:w="1121" w:type="dxa"/>
            <w:vMerge w:val="restart"/>
            <w:tcBorders>
              <w:top w:val="single" w:sz="4" w:space="0" w:color="000000"/>
              <w:left w:val="single" w:sz="4" w:space="0" w:color="000000"/>
              <w:bottom w:val="single" w:sz="4" w:space="0" w:color="000000"/>
            </w:tcBorders>
            <w:shd w:val="clear" w:color="auto" w:fill="auto"/>
            <w:vAlign w:val="center"/>
          </w:tcPr>
          <w:p w:rsidR="00716D61" w:rsidRDefault="00716D61" w:rsidP="006707B3">
            <w:pPr>
              <w:spacing w:after="0" w:line="240" w:lineRule="auto"/>
            </w:pPr>
            <w:r>
              <w:rPr>
                <w:b/>
                <w:bCs/>
                <w:color w:val="000000"/>
                <w:sz w:val="22"/>
                <w:szCs w:val="22"/>
              </w:rPr>
              <w:t>No</w:t>
            </w:r>
          </w:p>
        </w:tc>
        <w:tc>
          <w:tcPr>
            <w:tcW w:w="5678" w:type="dxa"/>
            <w:vMerge w:val="restart"/>
            <w:tcBorders>
              <w:top w:val="single" w:sz="4" w:space="0" w:color="000000"/>
              <w:left w:val="single" w:sz="4" w:space="0" w:color="000000"/>
              <w:bottom w:val="single" w:sz="4" w:space="0" w:color="000000"/>
            </w:tcBorders>
            <w:shd w:val="clear" w:color="auto" w:fill="auto"/>
            <w:vAlign w:val="center"/>
          </w:tcPr>
          <w:p w:rsidR="00716D61" w:rsidRDefault="00716D61" w:rsidP="006707B3">
            <w:pPr>
              <w:spacing w:after="0" w:line="240" w:lineRule="auto"/>
            </w:pPr>
            <w:r>
              <w:rPr>
                <w:b/>
                <w:bCs/>
                <w:color w:val="000000"/>
                <w:sz w:val="20"/>
                <w:szCs w:val="22"/>
              </w:rPr>
              <w:t>PERFORMANS</w:t>
            </w:r>
          </w:p>
          <w:p w:rsidR="00716D61" w:rsidRDefault="00716D61" w:rsidP="006707B3">
            <w:pPr>
              <w:spacing w:after="0" w:line="240" w:lineRule="auto"/>
            </w:pPr>
            <w:r>
              <w:rPr>
                <w:b/>
                <w:bCs/>
                <w:color w:val="000000"/>
                <w:sz w:val="20"/>
                <w:szCs w:val="22"/>
              </w:rPr>
              <w:t>GÖSTERGESİ</w:t>
            </w:r>
          </w:p>
        </w:tc>
        <w:tc>
          <w:tcPr>
            <w:tcW w:w="1051" w:type="dxa"/>
            <w:tcBorders>
              <w:top w:val="single" w:sz="4" w:space="0" w:color="000000"/>
              <w:left w:val="single" w:sz="4" w:space="0" w:color="000000"/>
              <w:bottom w:val="single" w:sz="4" w:space="0" w:color="000000"/>
            </w:tcBorders>
            <w:shd w:val="clear" w:color="auto" w:fill="auto"/>
            <w:vAlign w:val="center"/>
          </w:tcPr>
          <w:p w:rsidR="00716D61" w:rsidRDefault="00716D61" w:rsidP="00BE1AA3">
            <w:pPr>
              <w:spacing w:after="0" w:line="240" w:lineRule="auto"/>
              <w:jc w:val="center"/>
            </w:pPr>
            <w:r>
              <w:rPr>
                <w:b/>
                <w:bCs/>
                <w:color w:val="000000"/>
                <w:sz w:val="20"/>
                <w:szCs w:val="22"/>
              </w:rPr>
              <w:t>Mevcut</w:t>
            </w:r>
          </w:p>
        </w:tc>
        <w:tc>
          <w:tcPr>
            <w:tcW w:w="528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716D61" w:rsidRDefault="00716D61" w:rsidP="00BE1AA3">
            <w:pPr>
              <w:spacing w:after="0" w:line="240" w:lineRule="auto"/>
              <w:jc w:val="center"/>
            </w:pPr>
            <w:r>
              <w:rPr>
                <w:b/>
                <w:bCs/>
                <w:color w:val="000000"/>
                <w:sz w:val="22"/>
                <w:szCs w:val="22"/>
              </w:rPr>
              <w:t>HEDEF</w:t>
            </w:r>
          </w:p>
        </w:tc>
      </w:tr>
      <w:tr w:rsidR="00716D61">
        <w:trPr>
          <w:gridAfter w:val="1"/>
          <w:wAfter w:w="8" w:type="dxa"/>
          <w:trHeight w:val="309"/>
        </w:trPr>
        <w:tc>
          <w:tcPr>
            <w:tcW w:w="1121" w:type="dxa"/>
            <w:vMerge/>
            <w:tcBorders>
              <w:top w:val="single" w:sz="4" w:space="0" w:color="000000"/>
              <w:left w:val="single" w:sz="4" w:space="0" w:color="000000"/>
              <w:bottom w:val="single" w:sz="4" w:space="0" w:color="000000"/>
            </w:tcBorders>
            <w:shd w:val="clear" w:color="auto" w:fill="auto"/>
            <w:vAlign w:val="center"/>
          </w:tcPr>
          <w:p w:rsidR="00716D61" w:rsidRDefault="00716D61" w:rsidP="006707B3">
            <w:pPr>
              <w:snapToGrid w:val="0"/>
              <w:spacing w:after="0" w:line="240" w:lineRule="auto"/>
              <w:rPr>
                <w:b/>
                <w:bCs/>
                <w:color w:val="000000"/>
                <w:sz w:val="22"/>
                <w:szCs w:val="22"/>
              </w:rPr>
            </w:pPr>
          </w:p>
        </w:tc>
        <w:tc>
          <w:tcPr>
            <w:tcW w:w="5678" w:type="dxa"/>
            <w:vMerge/>
            <w:tcBorders>
              <w:top w:val="single" w:sz="4" w:space="0" w:color="000000"/>
              <w:left w:val="single" w:sz="4" w:space="0" w:color="000000"/>
              <w:bottom w:val="single" w:sz="4" w:space="0" w:color="000000"/>
            </w:tcBorders>
            <w:shd w:val="clear" w:color="auto" w:fill="auto"/>
            <w:vAlign w:val="center"/>
          </w:tcPr>
          <w:p w:rsidR="00716D61" w:rsidRDefault="00716D61" w:rsidP="006707B3">
            <w:pPr>
              <w:snapToGrid w:val="0"/>
              <w:spacing w:after="0" w:line="240" w:lineRule="auto"/>
              <w:rPr>
                <w:b/>
                <w:bCs/>
                <w:color w:val="000000"/>
                <w:sz w:val="22"/>
                <w:szCs w:val="22"/>
              </w:rPr>
            </w:pPr>
          </w:p>
        </w:tc>
        <w:tc>
          <w:tcPr>
            <w:tcW w:w="1051" w:type="dxa"/>
            <w:tcBorders>
              <w:top w:val="single" w:sz="4" w:space="0" w:color="000000"/>
              <w:left w:val="single" w:sz="4" w:space="0" w:color="000000"/>
              <w:bottom w:val="single" w:sz="4" w:space="0" w:color="000000"/>
            </w:tcBorders>
            <w:shd w:val="clear" w:color="auto" w:fill="auto"/>
            <w:vAlign w:val="center"/>
          </w:tcPr>
          <w:p w:rsidR="00716D61" w:rsidRDefault="00716D61" w:rsidP="00BE1AA3">
            <w:pPr>
              <w:spacing w:after="0" w:line="240" w:lineRule="auto"/>
              <w:jc w:val="center"/>
            </w:pPr>
            <w:r>
              <w:rPr>
                <w:b/>
                <w:bCs/>
                <w:sz w:val="22"/>
                <w:szCs w:val="22"/>
              </w:rPr>
              <w:t>2018</w:t>
            </w:r>
          </w:p>
        </w:tc>
        <w:tc>
          <w:tcPr>
            <w:tcW w:w="1092" w:type="dxa"/>
            <w:tcBorders>
              <w:top w:val="single" w:sz="4" w:space="0" w:color="000000"/>
              <w:left w:val="single" w:sz="4" w:space="0" w:color="000000"/>
              <w:bottom w:val="single" w:sz="4" w:space="0" w:color="000000"/>
            </w:tcBorders>
            <w:shd w:val="clear" w:color="auto" w:fill="auto"/>
            <w:vAlign w:val="center"/>
          </w:tcPr>
          <w:p w:rsidR="00716D61" w:rsidRDefault="00716D61" w:rsidP="00BE1AA3">
            <w:pPr>
              <w:spacing w:after="0" w:line="240" w:lineRule="auto"/>
              <w:jc w:val="center"/>
            </w:pPr>
            <w:r>
              <w:rPr>
                <w:b/>
                <w:bCs/>
                <w:sz w:val="22"/>
                <w:szCs w:val="22"/>
              </w:rPr>
              <w:t>2019</w:t>
            </w:r>
          </w:p>
        </w:tc>
        <w:tc>
          <w:tcPr>
            <w:tcW w:w="1041" w:type="dxa"/>
            <w:tcBorders>
              <w:top w:val="single" w:sz="4" w:space="0" w:color="000000"/>
              <w:left w:val="single" w:sz="4" w:space="0" w:color="000000"/>
              <w:bottom w:val="single" w:sz="4" w:space="0" w:color="000000"/>
            </w:tcBorders>
            <w:shd w:val="clear" w:color="auto" w:fill="auto"/>
            <w:vAlign w:val="center"/>
          </w:tcPr>
          <w:p w:rsidR="00716D61" w:rsidRDefault="00716D61" w:rsidP="00BE1AA3">
            <w:pPr>
              <w:spacing w:after="0" w:line="240" w:lineRule="auto"/>
              <w:jc w:val="center"/>
            </w:pPr>
            <w:r>
              <w:rPr>
                <w:b/>
                <w:bCs/>
                <w:sz w:val="22"/>
                <w:szCs w:val="22"/>
              </w:rPr>
              <w:t>2020</w:t>
            </w:r>
          </w:p>
        </w:tc>
        <w:tc>
          <w:tcPr>
            <w:tcW w:w="1007" w:type="dxa"/>
            <w:tcBorders>
              <w:top w:val="single" w:sz="4" w:space="0" w:color="000000"/>
              <w:left w:val="single" w:sz="4" w:space="0" w:color="000000"/>
              <w:bottom w:val="single" w:sz="4" w:space="0" w:color="000000"/>
            </w:tcBorders>
            <w:shd w:val="clear" w:color="auto" w:fill="auto"/>
            <w:vAlign w:val="center"/>
          </w:tcPr>
          <w:p w:rsidR="00716D61" w:rsidRDefault="00716D61" w:rsidP="00BE1AA3">
            <w:pPr>
              <w:spacing w:after="0" w:line="240" w:lineRule="auto"/>
              <w:jc w:val="center"/>
            </w:pPr>
            <w:r>
              <w:rPr>
                <w:b/>
                <w:bCs/>
                <w:sz w:val="22"/>
                <w:szCs w:val="22"/>
              </w:rPr>
              <w:t>2021</w:t>
            </w:r>
          </w:p>
        </w:tc>
        <w:tc>
          <w:tcPr>
            <w:tcW w:w="1092" w:type="dxa"/>
            <w:tcBorders>
              <w:top w:val="single" w:sz="4" w:space="0" w:color="000000"/>
              <w:left w:val="single" w:sz="4" w:space="0" w:color="000000"/>
              <w:bottom w:val="single" w:sz="4" w:space="0" w:color="000000"/>
            </w:tcBorders>
            <w:shd w:val="clear" w:color="auto" w:fill="auto"/>
            <w:vAlign w:val="center"/>
          </w:tcPr>
          <w:p w:rsidR="00716D61" w:rsidRDefault="00716D61" w:rsidP="00BE1AA3">
            <w:pPr>
              <w:spacing w:after="0" w:line="240" w:lineRule="auto"/>
              <w:jc w:val="center"/>
            </w:pPr>
            <w:r>
              <w:rPr>
                <w:b/>
                <w:bCs/>
                <w:sz w:val="22"/>
                <w:szCs w:val="22"/>
              </w:rPr>
              <w:t>2022</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6D61" w:rsidRDefault="00716D61" w:rsidP="00BE1AA3">
            <w:pPr>
              <w:spacing w:after="0" w:line="240" w:lineRule="auto"/>
              <w:jc w:val="center"/>
            </w:pPr>
            <w:r>
              <w:rPr>
                <w:b/>
                <w:bCs/>
                <w:sz w:val="22"/>
                <w:szCs w:val="22"/>
              </w:rPr>
              <w:t>2023</w:t>
            </w:r>
          </w:p>
        </w:tc>
      </w:tr>
      <w:tr w:rsidR="00716D61">
        <w:trPr>
          <w:gridAfter w:val="1"/>
          <w:wAfter w:w="8" w:type="dxa"/>
          <w:trHeight w:val="549"/>
        </w:trPr>
        <w:tc>
          <w:tcPr>
            <w:tcW w:w="1121"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pacing w:after="0" w:line="240" w:lineRule="auto"/>
            </w:pPr>
            <w:r>
              <w:rPr>
                <w:b/>
                <w:bCs/>
                <w:color w:val="FF0000"/>
                <w:sz w:val="22"/>
                <w:szCs w:val="22"/>
              </w:rPr>
              <w:t>PG.2.2.a</w:t>
            </w:r>
          </w:p>
        </w:tc>
        <w:tc>
          <w:tcPr>
            <w:tcW w:w="5678" w:type="dxa"/>
            <w:tcBorders>
              <w:top w:val="single" w:sz="4" w:space="0" w:color="000000"/>
              <w:left w:val="single" w:sz="4" w:space="0" w:color="000000"/>
              <w:bottom w:val="single" w:sz="4" w:space="0" w:color="000000"/>
            </w:tcBorders>
            <w:shd w:val="clear" w:color="auto" w:fill="auto"/>
            <w:vAlign w:val="center"/>
          </w:tcPr>
          <w:p w:rsidR="00716D61" w:rsidRDefault="00716D61" w:rsidP="006707B3">
            <w:pPr>
              <w:spacing w:after="0" w:line="240" w:lineRule="auto"/>
            </w:pPr>
            <w:r>
              <w:rPr>
                <w:sz w:val="22"/>
                <w:szCs w:val="22"/>
              </w:rPr>
              <w:t>Yıl içinde ziyaret edilen ortaöğretim kurum sayısı</w:t>
            </w:r>
          </w:p>
        </w:tc>
        <w:tc>
          <w:tcPr>
            <w:tcW w:w="1051" w:type="dxa"/>
            <w:tcBorders>
              <w:top w:val="single" w:sz="4" w:space="0" w:color="000000"/>
              <w:left w:val="single" w:sz="4" w:space="0" w:color="000000"/>
              <w:bottom w:val="single" w:sz="4" w:space="0" w:color="000000"/>
            </w:tcBorders>
            <w:shd w:val="clear" w:color="auto" w:fill="auto"/>
            <w:vAlign w:val="center"/>
          </w:tcPr>
          <w:p w:rsidR="00716D61" w:rsidRDefault="00716D61" w:rsidP="00BE1AA3">
            <w:pPr>
              <w:snapToGrid w:val="0"/>
              <w:spacing w:after="0" w:line="240" w:lineRule="auto"/>
              <w:jc w:val="center"/>
              <w:rPr>
                <w:sz w:val="22"/>
                <w:szCs w:val="22"/>
              </w:rPr>
            </w:pPr>
            <w:r>
              <w:rPr>
                <w:sz w:val="22"/>
                <w:szCs w:val="22"/>
              </w:rPr>
              <w:t>4</w:t>
            </w:r>
          </w:p>
        </w:tc>
        <w:tc>
          <w:tcPr>
            <w:tcW w:w="1092" w:type="dxa"/>
            <w:tcBorders>
              <w:top w:val="single" w:sz="4" w:space="0" w:color="000000"/>
              <w:left w:val="single" w:sz="4" w:space="0" w:color="000000"/>
              <w:bottom w:val="single" w:sz="4" w:space="0" w:color="000000"/>
            </w:tcBorders>
            <w:shd w:val="clear" w:color="auto" w:fill="auto"/>
            <w:vAlign w:val="center"/>
          </w:tcPr>
          <w:p w:rsidR="00716D61" w:rsidRDefault="00716D61" w:rsidP="00BE1AA3">
            <w:pPr>
              <w:snapToGrid w:val="0"/>
              <w:spacing w:after="0" w:line="240" w:lineRule="auto"/>
              <w:jc w:val="center"/>
              <w:rPr>
                <w:sz w:val="22"/>
                <w:szCs w:val="22"/>
              </w:rPr>
            </w:pPr>
            <w:r>
              <w:rPr>
                <w:sz w:val="22"/>
                <w:szCs w:val="22"/>
              </w:rPr>
              <w:t>5</w:t>
            </w:r>
          </w:p>
        </w:tc>
        <w:tc>
          <w:tcPr>
            <w:tcW w:w="1041" w:type="dxa"/>
            <w:tcBorders>
              <w:top w:val="single" w:sz="4" w:space="0" w:color="000000"/>
              <w:left w:val="single" w:sz="4" w:space="0" w:color="000000"/>
              <w:bottom w:val="single" w:sz="4" w:space="0" w:color="000000"/>
            </w:tcBorders>
            <w:shd w:val="clear" w:color="auto" w:fill="auto"/>
            <w:vAlign w:val="center"/>
          </w:tcPr>
          <w:p w:rsidR="00716D61" w:rsidRDefault="00716D61" w:rsidP="00BE1AA3">
            <w:pPr>
              <w:snapToGrid w:val="0"/>
              <w:spacing w:after="0" w:line="240" w:lineRule="auto"/>
              <w:jc w:val="center"/>
              <w:rPr>
                <w:sz w:val="22"/>
                <w:szCs w:val="22"/>
              </w:rPr>
            </w:pPr>
            <w:r>
              <w:rPr>
                <w:sz w:val="22"/>
                <w:szCs w:val="22"/>
              </w:rPr>
              <w:t>5</w:t>
            </w:r>
          </w:p>
        </w:tc>
        <w:tc>
          <w:tcPr>
            <w:tcW w:w="1007" w:type="dxa"/>
            <w:tcBorders>
              <w:top w:val="single" w:sz="4" w:space="0" w:color="000000"/>
              <w:left w:val="single" w:sz="4" w:space="0" w:color="000000"/>
              <w:bottom w:val="single" w:sz="4" w:space="0" w:color="000000"/>
            </w:tcBorders>
            <w:shd w:val="clear" w:color="auto" w:fill="auto"/>
            <w:vAlign w:val="center"/>
          </w:tcPr>
          <w:p w:rsidR="00716D61" w:rsidRDefault="00716D61" w:rsidP="00BE1AA3">
            <w:pPr>
              <w:snapToGrid w:val="0"/>
              <w:spacing w:after="0" w:line="240" w:lineRule="auto"/>
              <w:jc w:val="center"/>
              <w:rPr>
                <w:sz w:val="22"/>
                <w:szCs w:val="22"/>
              </w:rPr>
            </w:pPr>
            <w:r>
              <w:rPr>
                <w:sz w:val="22"/>
                <w:szCs w:val="22"/>
              </w:rPr>
              <w:t>5</w:t>
            </w:r>
          </w:p>
        </w:tc>
        <w:tc>
          <w:tcPr>
            <w:tcW w:w="1092" w:type="dxa"/>
            <w:tcBorders>
              <w:top w:val="single" w:sz="4" w:space="0" w:color="000000"/>
              <w:left w:val="single" w:sz="4" w:space="0" w:color="000000"/>
              <w:bottom w:val="single" w:sz="4" w:space="0" w:color="000000"/>
            </w:tcBorders>
            <w:shd w:val="clear" w:color="auto" w:fill="auto"/>
            <w:vAlign w:val="center"/>
          </w:tcPr>
          <w:p w:rsidR="00716D61" w:rsidRDefault="00716D61" w:rsidP="00BE1AA3">
            <w:pPr>
              <w:snapToGrid w:val="0"/>
              <w:spacing w:after="0" w:line="240" w:lineRule="auto"/>
              <w:jc w:val="center"/>
              <w:rPr>
                <w:sz w:val="22"/>
                <w:szCs w:val="22"/>
              </w:rPr>
            </w:pPr>
            <w:r>
              <w:rPr>
                <w:sz w:val="22"/>
                <w:szCs w:val="22"/>
              </w:rPr>
              <w:t>5</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6D61" w:rsidRDefault="00716D61" w:rsidP="00BE1AA3">
            <w:pPr>
              <w:snapToGrid w:val="0"/>
              <w:spacing w:after="0" w:line="240" w:lineRule="auto"/>
              <w:jc w:val="center"/>
              <w:rPr>
                <w:sz w:val="22"/>
                <w:szCs w:val="22"/>
              </w:rPr>
            </w:pPr>
            <w:r>
              <w:rPr>
                <w:sz w:val="22"/>
                <w:szCs w:val="22"/>
              </w:rPr>
              <w:t>5</w:t>
            </w:r>
          </w:p>
        </w:tc>
      </w:tr>
      <w:tr w:rsidR="00716D61">
        <w:trPr>
          <w:gridAfter w:val="1"/>
          <w:wAfter w:w="8" w:type="dxa"/>
          <w:trHeight w:val="549"/>
        </w:trPr>
        <w:tc>
          <w:tcPr>
            <w:tcW w:w="1121"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pacing w:after="0"/>
            </w:pPr>
            <w:r>
              <w:rPr>
                <w:b/>
                <w:bCs/>
                <w:color w:val="FF0000"/>
                <w:sz w:val="22"/>
                <w:szCs w:val="22"/>
              </w:rPr>
              <w:t>PG.2.2.b</w:t>
            </w:r>
          </w:p>
        </w:tc>
        <w:tc>
          <w:tcPr>
            <w:tcW w:w="5678" w:type="dxa"/>
            <w:tcBorders>
              <w:top w:val="single" w:sz="4" w:space="0" w:color="000000"/>
              <w:left w:val="single" w:sz="4" w:space="0" w:color="000000"/>
              <w:bottom w:val="single" w:sz="4" w:space="0" w:color="000000"/>
            </w:tcBorders>
            <w:shd w:val="clear" w:color="auto" w:fill="auto"/>
            <w:vAlign w:val="center"/>
          </w:tcPr>
          <w:p w:rsidR="00716D61" w:rsidRDefault="00716D61" w:rsidP="006707B3">
            <w:pPr>
              <w:snapToGrid w:val="0"/>
              <w:spacing w:after="0" w:line="240" w:lineRule="auto"/>
            </w:pPr>
            <w:r>
              <w:rPr>
                <w:sz w:val="22"/>
                <w:szCs w:val="22"/>
              </w:rPr>
              <w:t>Yıl içinde gerçekleştirilen mesleki rehberlik faaliyet sayısı</w:t>
            </w:r>
          </w:p>
        </w:tc>
        <w:tc>
          <w:tcPr>
            <w:tcW w:w="1051" w:type="dxa"/>
            <w:tcBorders>
              <w:top w:val="single" w:sz="4" w:space="0" w:color="000000"/>
              <w:left w:val="single" w:sz="4" w:space="0" w:color="000000"/>
              <w:bottom w:val="single" w:sz="4" w:space="0" w:color="000000"/>
            </w:tcBorders>
            <w:shd w:val="clear" w:color="auto" w:fill="auto"/>
            <w:vAlign w:val="center"/>
          </w:tcPr>
          <w:p w:rsidR="00716D61" w:rsidRDefault="00716D61" w:rsidP="00BE1AA3">
            <w:pPr>
              <w:snapToGrid w:val="0"/>
              <w:spacing w:after="0" w:line="240" w:lineRule="auto"/>
              <w:jc w:val="center"/>
              <w:rPr>
                <w:sz w:val="22"/>
                <w:szCs w:val="22"/>
              </w:rPr>
            </w:pPr>
            <w:r>
              <w:rPr>
                <w:sz w:val="22"/>
                <w:szCs w:val="22"/>
              </w:rPr>
              <w:t>2</w:t>
            </w:r>
          </w:p>
        </w:tc>
        <w:tc>
          <w:tcPr>
            <w:tcW w:w="1092" w:type="dxa"/>
            <w:tcBorders>
              <w:top w:val="single" w:sz="4" w:space="0" w:color="000000"/>
              <w:left w:val="single" w:sz="4" w:space="0" w:color="000000"/>
              <w:bottom w:val="single" w:sz="4" w:space="0" w:color="000000"/>
            </w:tcBorders>
            <w:shd w:val="clear" w:color="auto" w:fill="auto"/>
            <w:vAlign w:val="center"/>
          </w:tcPr>
          <w:p w:rsidR="00716D61" w:rsidRDefault="00716D61" w:rsidP="00BE1AA3">
            <w:pPr>
              <w:snapToGrid w:val="0"/>
              <w:spacing w:after="0" w:line="240" w:lineRule="auto"/>
              <w:jc w:val="center"/>
              <w:rPr>
                <w:sz w:val="22"/>
                <w:szCs w:val="22"/>
              </w:rPr>
            </w:pPr>
            <w:r>
              <w:rPr>
                <w:sz w:val="22"/>
                <w:szCs w:val="22"/>
              </w:rPr>
              <w:t>3</w:t>
            </w:r>
          </w:p>
        </w:tc>
        <w:tc>
          <w:tcPr>
            <w:tcW w:w="1041" w:type="dxa"/>
            <w:tcBorders>
              <w:top w:val="single" w:sz="4" w:space="0" w:color="000000"/>
              <w:left w:val="single" w:sz="4" w:space="0" w:color="000000"/>
              <w:bottom w:val="single" w:sz="4" w:space="0" w:color="000000"/>
            </w:tcBorders>
            <w:shd w:val="clear" w:color="auto" w:fill="auto"/>
            <w:vAlign w:val="center"/>
          </w:tcPr>
          <w:p w:rsidR="00716D61" w:rsidRDefault="00716D61" w:rsidP="00BE1AA3">
            <w:pPr>
              <w:snapToGrid w:val="0"/>
              <w:spacing w:after="0" w:line="240" w:lineRule="auto"/>
              <w:jc w:val="center"/>
              <w:rPr>
                <w:sz w:val="22"/>
                <w:szCs w:val="22"/>
              </w:rPr>
            </w:pPr>
            <w:r>
              <w:rPr>
                <w:sz w:val="22"/>
                <w:szCs w:val="22"/>
              </w:rPr>
              <w:t>3</w:t>
            </w:r>
          </w:p>
        </w:tc>
        <w:tc>
          <w:tcPr>
            <w:tcW w:w="1007" w:type="dxa"/>
            <w:tcBorders>
              <w:top w:val="single" w:sz="4" w:space="0" w:color="000000"/>
              <w:left w:val="single" w:sz="4" w:space="0" w:color="000000"/>
              <w:bottom w:val="single" w:sz="4" w:space="0" w:color="000000"/>
            </w:tcBorders>
            <w:shd w:val="clear" w:color="auto" w:fill="auto"/>
            <w:vAlign w:val="center"/>
          </w:tcPr>
          <w:p w:rsidR="00716D61" w:rsidRDefault="00716D61" w:rsidP="00BE1AA3">
            <w:pPr>
              <w:snapToGrid w:val="0"/>
              <w:spacing w:after="0" w:line="240" w:lineRule="auto"/>
              <w:jc w:val="center"/>
              <w:rPr>
                <w:sz w:val="22"/>
                <w:szCs w:val="22"/>
              </w:rPr>
            </w:pPr>
            <w:r>
              <w:rPr>
                <w:sz w:val="22"/>
                <w:szCs w:val="22"/>
              </w:rPr>
              <w:t>3</w:t>
            </w:r>
          </w:p>
        </w:tc>
        <w:tc>
          <w:tcPr>
            <w:tcW w:w="1092" w:type="dxa"/>
            <w:tcBorders>
              <w:top w:val="single" w:sz="4" w:space="0" w:color="000000"/>
              <w:left w:val="single" w:sz="4" w:space="0" w:color="000000"/>
              <w:bottom w:val="single" w:sz="4" w:space="0" w:color="000000"/>
            </w:tcBorders>
            <w:shd w:val="clear" w:color="auto" w:fill="auto"/>
            <w:vAlign w:val="center"/>
          </w:tcPr>
          <w:p w:rsidR="00716D61" w:rsidRDefault="00716D61" w:rsidP="00BE1AA3">
            <w:pPr>
              <w:snapToGrid w:val="0"/>
              <w:spacing w:after="0" w:line="240" w:lineRule="auto"/>
              <w:jc w:val="center"/>
              <w:rPr>
                <w:sz w:val="22"/>
                <w:szCs w:val="22"/>
              </w:rPr>
            </w:pPr>
            <w:r>
              <w:rPr>
                <w:sz w:val="22"/>
                <w:szCs w:val="22"/>
              </w:rPr>
              <w:t>3</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6D61" w:rsidRDefault="00716D61" w:rsidP="00BE1AA3">
            <w:pPr>
              <w:snapToGrid w:val="0"/>
              <w:spacing w:after="0" w:line="240" w:lineRule="auto"/>
              <w:jc w:val="center"/>
              <w:rPr>
                <w:sz w:val="22"/>
                <w:szCs w:val="22"/>
              </w:rPr>
            </w:pPr>
            <w:r>
              <w:rPr>
                <w:sz w:val="22"/>
                <w:szCs w:val="22"/>
              </w:rPr>
              <w:t>3</w:t>
            </w:r>
          </w:p>
        </w:tc>
      </w:tr>
      <w:tr w:rsidR="00716D61">
        <w:trPr>
          <w:gridAfter w:val="1"/>
          <w:wAfter w:w="8" w:type="dxa"/>
          <w:trHeight w:val="549"/>
        </w:trPr>
        <w:tc>
          <w:tcPr>
            <w:tcW w:w="1121"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pacing w:after="0"/>
            </w:pPr>
            <w:r>
              <w:rPr>
                <w:b/>
                <w:bCs/>
                <w:color w:val="FF0000"/>
                <w:sz w:val="22"/>
                <w:szCs w:val="22"/>
              </w:rPr>
              <w:t>PG.2.2.c</w:t>
            </w:r>
          </w:p>
        </w:tc>
        <w:tc>
          <w:tcPr>
            <w:tcW w:w="5678" w:type="dxa"/>
            <w:tcBorders>
              <w:top w:val="single" w:sz="4" w:space="0" w:color="000000"/>
              <w:left w:val="single" w:sz="4" w:space="0" w:color="000000"/>
              <w:bottom w:val="single" w:sz="4" w:space="0" w:color="000000"/>
            </w:tcBorders>
            <w:shd w:val="clear" w:color="auto" w:fill="auto"/>
            <w:vAlign w:val="center"/>
          </w:tcPr>
          <w:p w:rsidR="00716D61" w:rsidRDefault="00716D61" w:rsidP="006707B3">
            <w:pPr>
              <w:snapToGrid w:val="0"/>
              <w:spacing w:after="0" w:line="240" w:lineRule="auto"/>
            </w:pPr>
            <w:r>
              <w:rPr>
                <w:sz w:val="22"/>
                <w:szCs w:val="22"/>
              </w:rPr>
              <w:t>Düzenlenen kariyer günleri sayısı</w:t>
            </w:r>
          </w:p>
        </w:tc>
        <w:tc>
          <w:tcPr>
            <w:tcW w:w="1051" w:type="dxa"/>
            <w:tcBorders>
              <w:top w:val="single" w:sz="4" w:space="0" w:color="000000"/>
              <w:left w:val="single" w:sz="4" w:space="0" w:color="000000"/>
              <w:bottom w:val="single" w:sz="4" w:space="0" w:color="000000"/>
            </w:tcBorders>
            <w:shd w:val="clear" w:color="auto" w:fill="auto"/>
            <w:vAlign w:val="center"/>
          </w:tcPr>
          <w:p w:rsidR="00716D61" w:rsidRDefault="00716D61" w:rsidP="00BE1AA3">
            <w:pPr>
              <w:snapToGrid w:val="0"/>
              <w:spacing w:after="0" w:line="240" w:lineRule="auto"/>
              <w:jc w:val="center"/>
              <w:rPr>
                <w:sz w:val="22"/>
                <w:szCs w:val="22"/>
              </w:rPr>
            </w:pPr>
            <w:r>
              <w:rPr>
                <w:sz w:val="22"/>
                <w:szCs w:val="22"/>
              </w:rPr>
              <w:t>1</w:t>
            </w:r>
          </w:p>
        </w:tc>
        <w:tc>
          <w:tcPr>
            <w:tcW w:w="1092" w:type="dxa"/>
            <w:tcBorders>
              <w:top w:val="single" w:sz="4" w:space="0" w:color="000000"/>
              <w:left w:val="single" w:sz="4" w:space="0" w:color="000000"/>
              <w:bottom w:val="single" w:sz="4" w:space="0" w:color="000000"/>
            </w:tcBorders>
            <w:shd w:val="clear" w:color="auto" w:fill="auto"/>
            <w:vAlign w:val="center"/>
          </w:tcPr>
          <w:p w:rsidR="00716D61" w:rsidRDefault="00716D61" w:rsidP="00BE1AA3">
            <w:pPr>
              <w:snapToGrid w:val="0"/>
              <w:spacing w:after="0" w:line="240" w:lineRule="auto"/>
              <w:jc w:val="center"/>
              <w:rPr>
                <w:sz w:val="22"/>
                <w:szCs w:val="22"/>
              </w:rPr>
            </w:pPr>
            <w:r>
              <w:rPr>
                <w:sz w:val="22"/>
                <w:szCs w:val="22"/>
              </w:rPr>
              <w:t>1</w:t>
            </w:r>
          </w:p>
        </w:tc>
        <w:tc>
          <w:tcPr>
            <w:tcW w:w="1041" w:type="dxa"/>
            <w:tcBorders>
              <w:top w:val="single" w:sz="4" w:space="0" w:color="000000"/>
              <w:left w:val="single" w:sz="4" w:space="0" w:color="000000"/>
              <w:bottom w:val="single" w:sz="4" w:space="0" w:color="000000"/>
            </w:tcBorders>
            <w:shd w:val="clear" w:color="auto" w:fill="auto"/>
            <w:vAlign w:val="center"/>
          </w:tcPr>
          <w:p w:rsidR="00716D61" w:rsidRDefault="00716D61" w:rsidP="00BE1AA3">
            <w:pPr>
              <w:snapToGrid w:val="0"/>
              <w:spacing w:after="0" w:line="240" w:lineRule="auto"/>
              <w:jc w:val="center"/>
              <w:rPr>
                <w:sz w:val="22"/>
                <w:szCs w:val="22"/>
              </w:rPr>
            </w:pPr>
            <w:r>
              <w:rPr>
                <w:sz w:val="22"/>
                <w:szCs w:val="22"/>
              </w:rPr>
              <w:t>1</w:t>
            </w:r>
          </w:p>
        </w:tc>
        <w:tc>
          <w:tcPr>
            <w:tcW w:w="1007" w:type="dxa"/>
            <w:tcBorders>
              <w:top w:val="single" w:sz="4" w:space="0" w:color="000000"/>
              <w:left w:val="single" w:sz="4" w:space="0" w:color="000000"/>
              <w:bottom w:val="single" w:sz="4" w:space="0" w:color="000000"/>
            </w:tcBorders>
            <w:shd w:val="clear" w:color="auto" w:fill="auto"/>
            <w:vAlign w:val="center"/>
          </w:tcPr>
          <w:p w:rsidR="00716D61" w:rsidRDefault="00716D61" w:rsidP="00BE1AA3">
            <w:pPr>
              <w:snapToGrid w:val="0"/>
              <w:spacing w:after="0" w:line="240" w:lineRule="auto"/>
              <w:jc w:val="center"/>
              <w:rPr>
                <w:sz w:val="22"/>
                <w:szCs w:val="22"/>
              </w:rPr>
            </w:pPr>
            <w:r>
              <w:rPr>
                <w:sz w:val="22"/>
                <w:szCs w:val="22"/>
              </w:rPr>
              <w:t>1</w:t>
            </w:r>
          </w:p>
        </w:tc>
        <w:tc>
          <w:tcPr>
            <w:tcW w:w="1092" w:type="dxa"/>
            <w:tcBorders>
              <w:top w:val="single" w:sz="4" w:space="0" w:color="000000"/>
              <w:left w:val="single" w:sz="4" w:space="0" w:color="000000"/>
              <w:bottom w:val="single" w:sz="4" w:space="0" w:color="000000"/>
            </w:tcBorders>
            <w:shd w:val="clear" w:color="auto" w:fill="auto"/>
            <w:vAlign w:val="center"/>
          </w:tcPr>
          <w:p w:rsidR="00716D61" w:rsidRDefault="00716D61" w:rsidP="00BE1AA3">
            <w:pPr>
              <w:snapToGrid w:val="0"/>
              <w:spacing w:after="0" w:line="240" w:lineRule="auto"/>
              <w:jc w:val="center"/>
              <w:rPr>
                <w:sz w:val="22"/>
                <w:szCs w:val="22"/>
              </w:rPr>
            </w:pPr>
            <w:r>
              <w:rPr>
                <w:sz w:val="22"/>
                <w:szCs w:val="22"/>
              </w:rPr>
              <w:t>1</w:t>
            </w: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6D61" w:rsidRDefault="00716D61" w:rsidP="00BE1AA3">
            <w:pPr>
              <w:snapToGrid w:val="0"/>
              <w:spacing w:after="0" w:line="240" w:lineRule="auto"/>
              <w:jc w:val="center"/>
              <w:rPr>
                <w:sz w:val="22"/>
                <w:szCs w:val="22"/>
              </w:rPr>
            </w:pPr>
            <w:r>
              <w:rPr>
                <w:sz w:val="22"/>
                <w:szCs w:val="22"/>
              </w:rPr>
              <w:t>1</w:t>
            </w:r>
          </w:p>
        </w:tc>
      </w:tr>
    </w:tbl>
    <w:p w:rsidR="00716D61" w:rsidRDefault="00716D61" w:rsidP="00716D61">
      <w:pPr>
        <w:rPr>
          <w:b/>
          <w:i/>
          <w:color w:val="FF0000"/>
          <w:sz w:val="28"/>
          <w:szCs w:val="24"/>
        </w:rPr>
      </w:pPr>
    </w:p>
    <w:p w:rsidR="00716D61" w:rsidRDefault="00716D61" w:rsidP="00BE1AA3">
      <w:pPr>
        <w:rPr>
          <w:b/>
          <w:i/>
          <w:sz w:val="28"/>
          <w:szCs w:val="24"/>
        </w:rPr>
      </w:pPr>
      <w:r>
        <w:rPr>
          <w:b/>
          <w:sz w:val="28"/>
        </w:rPr>
        <w:t>Eylemler</w:t>
      </w:r>
    </w:p>
    <w:tbl>
      <w:tblPr>
        <w:tblW w:w="4800" w:type="pct"/>
        <w:tblInd w:w="-40" w:type="dxa"/>
        <w:tblLayout w:type="fixed"/>
        <w:tblCellMar>
          <w:left w:w="70" w:type="dxa"/>
          <w:right w:w="70" w:type="dxa"/>
        </w:tblCellMar>
        <w:tblLook w:val="0000"/>
      </w:tblPr>
      <w:tblGrid>
        <w:gridCol w:w="1103"/>
        <w:gridCol w:w="6122"/>
        <w:gridCol w:w="3133"/>
        <w:gridCol w:w="3220"/>
      </w:tblGrid>
      <w:tr w:rsidR="00716D61">
        <w:trPr>
          <w:trHeight w:val="441"/>
          <w:tblHeader/>
        </w:trPr>
        <w:tc>
          <w:tcPr>
            <w:tcW w:w="1103" w:type="dxa"/>
            <w:tcBorders>
              <w:top w:val="single" w:sz="8" w:space="0" w:color="000000"/>
              <w:left w:val="single" w:sz="8" w:space="0" w:color="000000"/>
              <w:bottom w:val="single" w:sz="8" w:space="0" w:color="000000"/>
            </w:tcBorders>
            <w:shd w:val="clear" w:color="auto" w:fill="auto"/>
            <w:vAlign w:val="center"/>
          </w:tcPr>
          <w:p w:rsidR="00716D61" w:rsidRDefault="00716D61" w:rsidP="006707B3">
            <w:pPr>
              <w:spacing w:after="0" w:line="240" w:lineRule="auto"/>
              <w:jc w:val="center"/>
            </w:pPr>
            <w:r>
              <w:rPr>
                <w:b/>
                <w:bCs/>
                <w:color w:val="000000"/>
                <w:szCs w:val="24"/>
              </w:rPr>
              <w:t>No</w:t>
            </w:r>
          </w:p>
        </w:tc>
        <w:tc>
          <w:tcPr>
            <w:tcW w:w="6122" w:type="dxa"/>
            <w:tcBorders>
              <w:top w:val="single" w:sz="8" w:space="0" w:color="000000"/>
              <w:left w:val="single" w:sz="8" w:space="0" w:color="000000"/>
              <w:bottom w:val="single" w:sz="8" w:space="0" w:color="000000"/>
            </w:tcBorders>
            <w:shd w:val="clear" w:color="auto" w:fill="auto"/>
            <w:vAlign w:val="center"/>
          </w:tcPr>
          <w:p w:rsidR="00716D61" w:rsidRDefault="00716D61" w:rsidP="006707B3">
            <w:pPr>
              <w:spacing w:after="0" w:line="240" w:lineRule="auto"/>
              <w:jc w:val="center"/>
            </w:pPr>
            <w:r>
              <w:rPr>
                <w:b/>
                <w:bCs/>
                <w:color w:val="000000"/>
                <w:szCs w:val="24"/>
              </w:rPr>
              <w:t>Eylem İfadesi</w:t>
            </w:r>
          </w:p>
        </w:tc>
        <w:tc>
          <w:tcPr>
            <w:tcW w:w="3133" w:type="dxa"/>
            <w:tcBorders>
              <w:top w:val="single" w:sz="8" w:space="0" w:color="000000"/>
              <w:left w:val="single" w:sz="8" w:space="0" w:color="000000"/>
              <w:bottom w:val="single" w:sz="8" w:space="0" w:color="000000"/>
            </w:tcBorders>
            <w:shd w:val="clear" w:color="auto" w:fill="auto"/>
            <w:vAlign w:val="center"/>
          </w:tcPr>
          <w:p w:rsidR="00716D61" w:rsidRDefault="00716D61" w:rsidP="006707B3">
            <w:pPr>
              <w:spacing w:after="0" w:line="240" w:lineRule="auto"/>
              <w:jc w:val="center"/>
            </w:pPr>
            <w:r>
              <w:rPr>
                <w:b/>
                <w:bCs/>
                <w:color w:val="000000"/>
                <w:szCs w:val="24"/>
              </w:rPr>
              <w:t>Eylem Sorumlusu</w:t>
            </w:r>
          </w:p>
        </w:tc>
        <w:tc>
          <w:tcPr>
            <w:tcW w:w="32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16D61" w:rsidRDefault="00716D61" w:rsidP="006707B3">
            <w:pPr>
              <w:spacing w:after="0" w:line="240" w:lineRule="auto"/>
              <w:jc w:val="center"/>
            </w:pPr>
            <w:r>
              <w:rPr>
                <w:b/>
                <w:bCs/>
                <w:color w:val="000000"/>
                <w:szCs w:val="24"/>
              </w:rPr>
              <w:t>Eylem Tarihi</w:t>
            </w:r>
          </w:p>
        </w:tc>
      </w:tr>
      <w:tr w:rsidR="00716D61">
        <w:trPr>
          <w:trHeight w:val="567"/>
        </w:trPr>
        <w:tc>
          <w:tcPr>
            <w:tcW w:w="1103" w:type="dxa"/>
            <w:tcBorders>
              <w:left w:val="single" w:sz="8" w:space="0" w:color="000000"/>
              <w:bottom w:val="single" w:sz="8" w:space="0" w:color="000000"/>
            </w:tcBorders>
            <w:shd w:val="clear" w:color="auto" w:fill="auto"/>
            <w:vAlign w:val="center"/>
          </w:tcPr>
          <w:p w:rsidR="00716D61" w:rsidRDefault="00716D61" w:rsidP="006707B3">
            <w:pPr>
              <w:spacing w:after="0" w:line="240" w:lineRule="auto"/>
              <w:jc w:val="center"/>
            </w:pPr>
            <w:r>
              <w:rPr>
                <w:b/>
                <w:bCs/>
                <w:color w:val="000000"/>
                <w:szCs w:val="24"/>
              </w:rPr>
              <w:t>2.2.1</w:t>
            </w:r>
          </w:p>
        </w:tc>
        <w:tc>
          <w:tcPr>
            <w:tcW w:w="6122" w:type="dxa"/>
            <w:tcBorders>
              <w:left w:val="single" w:sz="8" w:space="0" w:color="000000"/>
              <w:bottom w:val="single" w:sz="8" w:space="0" w:color="000000"/>
            </w:tcBorders>
            <w:shd w:val="clear" w:color="auto" w:fill="auto"/>
            <w:vAlign w:val="center"/>
          </w:tcPr>
          <w:p w:rsidR="00716D61" w:rsidRDefault="00716D61" w:rsidP="00E4725E">
            <w:pPr>
              <w:snapToGrid w:val="0"/>
              <w:spacing w:after="0" w:line="240" w:lineRule="auto"/>
            </w:pPr>
            <w:r>
              <w:rPr>
                <w:szCs w:val="18"/>
              </w:rPr>
              <w:t xml:space="preserve">Her yıl son sınıf öğrencilerimiz ile ilimizdeki ortaöğretim kurumları ziyaret edilecektir. </w:t>
            </w:r>
          </w:p>
        </w:tc>
        <w:tc>
          <w:tcPr>
            <w:tcW w:w="3133" w:type="dxa"/>
            <w:tcBorders>
              <w:left w:val="single" w:sz="8" w:space="0" w:color="000000"/>
              <w:bottom w:val="single" w:sz="8" w:space="0" w:color="000000"/>
            </w:tcBorders>
            <w:shd w:val="clear" w:color="auto" w:fill="auto"/>
            <w:vAlign w:val="center"/>
          </w:tcPr>
          <w:p w:rsidR="00716D61" w:rsidRDefault="00716D61" w:rsidP="00E4725E">
            <w:pPr>
              <w:snapToGrid w:val="0"/>
              <w:spacing w:after="0" w:line="240" w:lineRule="auto"/>
            </w:pPr>
            <w:r>
              <w:rPr>
                <w:bCs/>
                <w:color w:val="000000"/>
                <w:szCs w:val="24"/>
              </w:rPr>
              <w:t>Sınıf Şube Rehber Öğretmenleri</w:t>
            </w:r>
          </w:p>
        </w:tc>
        <w:tc>
          <w:tcPr>
            <w:tcW w:w="3220" w:type="dxa"/>
            <w:tcBorders>
              <w:left w:val="single" w:sz="8" w:space="0" w:color="000000"/>
              <w:bottom w:val="single" w:sz="8" w:space="0" w:color="000000"/>
              <w:right w:val="single" w:sz="8" w:space="0" w:color="000000"/>
            </w:tcBorders>
            <w:shd w:val="clear" w:color="auto" w:fill="auto"/>
            <w:vAlign w:val="center"/>
          </w:tcPr>
          <w:p w:rsidR="00716D61" w:rsidRDefault="00716D61" w:rsidP="00E4725E">
            <w:pPr>
              <w:snapToGrid w:val="0"/>
              <w:spacing w:after="0" w:line="240" w:lineRule="auto"/>
            </w:pPr>
            <w:r>
              <w:rPr>
                <w:color w:val="000000"/>
                <w:szCs w:val="24"/>
              </w:rPr>
              <w:t>II. Dönem</w:t>
            </w:r>
          </w:p>
        </w:tc>
      </w:tr>
      <w:tr w:rsidR="00716D61">
        <w:trPr>
          <w:trHeight w:val="567"/>
        </w:trPr>
        <w:tc>
          <w:tcPr>
            <w:tcW w:w="1103" w:type="dxa"/>
            <w:tcBorders>
              <w:left w:val="single" w:sz="8" w:space="0" w:color="000000"/>
              <w:bottom w:val="single" w:sz="8" w:space="0" w:color="000000"/>
            </w:tcBorders>
            <w:shd w:val="clear" w:color="auto" w:fill="auto"/>
            <w:vAlign w:val="center"/>
          </w:tcPr>
          <w:p w:rsidR="00716D61" w:rsidRDefault="00716D61" w:rsidP="006707B3">
            <w:pPr>
              <w:spacing w:after="0" w:line="240" w:lineRule="auto"/>
              <w:jc w:val="center"/>
            </w:pPr>
            <w:r>
              <w:rPr>
                <w:b/>
                <w:bCs/>
                <w:color w:val="000000"/>
                <w:szCs w:val="24"/>
              </w:rPr>
              <w:t>2.2.2</w:t>
            </w:r>
          </w:p>
        </w:tc>
        <w:tc>
          <w:tcPr>
            <w:tcW w:w="6122" w:type="dxa"/>
            <w:tcBorders>
              <w:left w:val="single" w:sz="8" w:space="0" w:color="000000"/>
              <w:bottom w:val="single" w:sz="8" w:space="0" w:color="000000"/>
            </w:tcBorders>
            <w:shd w:val="clear" w:color="auto" w:fill="auto"/>
            <w:vAlign w:val="center"/>
          </w:tcPr>
          <w:p w:rsidR="00716D61" w:rsidRDefault="00716D61" w:rsidP="00E4725E">
            <w:pPr>
              <w:snapToGrid w:val="0"/>
              <w:spacing w:after="0" w:line="240" w:lineRule="auto"/>
            </w:pPr>
            <w:r>
              <w:rPr>
                <w:szCs w:val="18"/>
              </w:rPr>
              <w:t>Her yıl son sınıf öğrencilerimize meslek seçimi ile ilgili rehberlik faaliyeti gerçekleştirilecektir.</w:t>
            </w:r>
          </w:p>
        </w:tc>
        <w:tc>
          <w:tcPr>
            <w:tcW w:w="3133" w:type="dxa"/>
            <w:tcBorders>
              <w:left w:val="single" w:sz="8" w:space="0" w:color="000000"/>
              <w:bottom w:val="single" w:sz="8" w:space="0" w:color="000000"/>
            </w:tcBorders>
            <w:shd w:val="clear" w:color="auto" w:fill="auto"/>
            <w:vAlign w:val="center"/>
          </w:tcPr>
          <w:p w:rsidR="00716D61" w:rsidRDefault="00716D61" w:rsidP="00E4725E">
            <w:pPr>
              <w:snapToGrid w:val="0"/>
              <w:spacing w:after="0" w:line="240" w:lineRule="auto"/>
            </w:pPr>
            <w:r>
              <w:rPr>
                <w:bCs/>
                <w:color w:val="000000"/>
                <w:szCs w:val="24"/>
              </w:rPr>
              <w:t>Sınıf Şube Rehber Öğretmenleri</w:t>
            </w:r>
          </w:p>
        </w:tc>
        <w:tc>
          <w:tcPr>
            <w:tcW w:w="3220" w:type="dxa"/>
            <w:tcBorders>
              <w:left w:val="single" w:sz="8" w:space="0" w:color="000000"/>
              <w:bottom w:val="single" w:sz="8" w:space="0" w:color="000000"/>
              <w:right w:val="single" w:sz="8" w:space="0" w:color="000000"/>
            </w:tcBorders>
            <w:shd w:val="clear" w:color="auto" w:fill="auto"/>
            <w:vAlign w:val="center"/>
          </w:tcPr>
          <w:p w:rsidR="00716D61" w:rsidRDefault="00716D61" w:rsidP="00E4725E">
            <w:pPr>
              <w:snapToGrid w:val="0"/>
              <w:spacing w:after="0" w:line="240" w:lineRule="auto"/>
            </w:pPr>
            <w:r>
              <w:rPr>
                <w:color w:val="000000"/>
                <w:szCs w:val="24"/>
              </w:rPr>
              <w:t>II. Dönem</w:t>
            </w:r>
          </w:p>
        </w:tc>
      </w:tr>
      <w:tr w:rsidR="00716D61">
        <w:trPr>
          <w:trHeight w:val="567"/>
        </w:trPr>
        <w:tc>
          <w:tcPr>
            <w:tcW w:w="1103" w:type="dxa"/>
            <w:tcBorders>
              <w:left w:val="single" w:sz="8" w:space="0" w:color="000000"/>
              <w:bottom w:val="single" w:sz="8" w:space="0" w:color="000000"/>
            </w:tcBorders>
            <w:shd w:val="clear" w:color="auto" w:fill="auto"/>
            <w:vAlign w:val="center"/>
          </w:tcPr>
          <w:p w:rsidR="00716D61" w:rsidRDefault="00716D61" w:rsidP="006707B3">
            <w:pPr>
              <w:spacing w:after="0" w:line="240" w:lineRule="auto"/>
              <w:jc w:val="center"/>
            </w:pPr>
            <w:r>
              <w:rPr>
                <w:b/>
                <w:bCs/>
                <w:color w:val="000000"/>
                <w:szCs w:val="24"/>
              </w:rPr>
              <w:t>2.2.3</w:t>
            </w:r>
          </w:p>
        </w:tc>
        <w:tc>
          <w:tcPr>
            <w:tcW w:w="6122" w:type="dxa"/>
            <w:tcBorders>
              <w:left w:val="single" w:sz="8" w:space="0" w:color="000000"/>
              <w:bottom w:val="single" w:sz="8" w:space="0" w:color="000000"/>
            </w:tcBorders>
            <w:shd w:val="clear" w:color="auto" w:fill="auto"/>
            <w:vAlign w:val="center"/>
          </w:tcPr>
          <w:p w:rsidR="00716D61" w:rsidRDefault="00716D61" w:rsidP="00E4725E">
            <w:pPr>
              <w:snapToGrid w:val="0"/>
              <w:spacing w:after="0" w:line="240" w:lineRule="auto"/>
            </w:pPr>
            <w:r>
              <w:rPr>
                <w:bCs/>
                <w:color w:val="000000"/>
                <w:szCs w:val="24"/>
              </w:rPr>
              <w:t>Her yıl alanında uzman 1 kişi tarafından son sınıf öğrencilerimize yönelik bilgilendirme yapılacaktır.</w:t>
            </w:r>
          </w:p>
        </w:tc>
        <w:tc>
          <w:tcPr>
            <w:tcW w:w="3133" w:type="dxa"/>
            <w:tcBorders>
              <w:left w:val="single" w:sz="8" w:space="0" w:color="000000"/>
              <w:bottom w:val="single" w:sz="8" w:space="0" w:color="000000"/>
            </w:tcBorders>
            <w:shd w:val="clear" w:color="auto" w:fill="auto"/>
            <w:vAlign w:val="center"/>
          </w:tcPr>
          <w:p w:rsidR="00716D61" w:rsidRDefault="00716D61" w:rsidP="00E4725E">
            <w:pPr>
              <w:snapToGrid w:val="0"/>
              <w:spacing w:after="0" w:line="240" w:lineRule="auto"/>
            </w:pPr>
            <w:r>
              <w:rPr>
                <w:bCs/>
                <w:color w:val="000000"/>
                <w:szCs w:val="24"/>
              </w:rPr>
              <w:t>Stratejik Planlama Ekibi</w:t>
            </w:r>
          </w:p>
        </w:tc>
        <w:tc>
          <w:tcPr>
            <w:tcW w:w="3220" w:type="dxa"/>
            <w:tcBorders>
              <w:left w:val="single" w:sz="8" w:space="0" w:color="000000"/>
              <w:bottom w:val="single" w:sz="8" w:space="0" w:color="000000"/>
              <w:right w:val="single" w:sz="8" w:space="0" w:color="000000"/>
            </w:tcBorders>
            <w:shd w:val="clear" w:color="auto" w:fill="auto"/>
            <w:vAlign w:val="center"/>
          </w:tcPr>
          <w:p w:rsidR="00716D61" w:rsidRDefault="00716D61" w:rsidP="00E4725E">
            <w:pPr>
              <w:snapToGrid w:val="0"/>
              <w:spacing w:after="0" w:line="240" w:lineRule="auto"/>
            </w:pPr>
            <w:r>
              <w:rPr>
                <w:color w:val="000000"/>
                <w:szCs w:val="24"/>
              </w:rPr>
              <w:t>Eğitim-Öğretim Yılı</w:t>
            </w:r>
          </w:p>
        </w:tc>
      </w:tr>
    </w:tbl>
    <w:p w:rsidR="00716D61" w:rsidRDefault="00716D61" w:rsidP="00716D61"/>
    <w:p w:rsidR="00716D61" w:rsidRDefault="00716D61" w:rsidP="00716D61">
      <w:pPr>
        <w:pStyle w:val="Balk2"/>
      </w:pPr>
      <w:bookmarkStart w:id="16" w:name="_Toc2850617"/>
      <w:r>
        <w:lastRenderedPageBreak/>
        <w:t>TEMA III: KURUMSAL KAPASİTE</w:t>
      </w:r>
      <w:bookmarkEnd w:id="16"/>
    </w:p>
    <w:p w:rsidR="00716D61" w:rsidRDefault="00716D61" w:rsidP="00716D61">
      <w:pPr>
        <w:pStyle w:val="Balk3"/>
      </w:pPr>
      <w:r>
        <w:t xml:space="preserve">Stratejik Amaç 3: </w:t>
      </w:r>
    </w:p>
    <w:p w:rsidR="00716D61" w:rsidRDefault="00716D61" w:rsidP="00716D61">
      <w:pPr>
        <w:ind w:firstLine="708"/>
        <w:jc w:val="both"/>
      </w:pPr>
      <w:r>
        <w:t>Eğitim ve öğretim faaliyetlerinin daha nitelikli olarak verilebilmesi için okulumuzun kurumsal kapasitesi</w:t>
      </w:r>
      <w:r w:rsidR="006F187C">
        <w:t>ni</w:t>
      </w:r>
      <w:r>
        <w:t xml:space="preserve"> güçlendir</w:t>
      </w:r>
      <w:r w:rsidR="006F187C">
        <w:t>mektir.</w:t>
      </w:r>
      <w:r>
        <w:t xml:space="preserve"> </w:t>
      </w:r>
    </w:p>
    <w:p w:rsidR="00716D61" w:rsidRDefault="00716D61" w:rsidP="00716D61">
      <w:pPr>
        <w:pStyle w:val="Balk3"/>
      </w:pPr>
      <w:r>
        <w:rPr>
          <w:rStyle w:val="Balk4Char"/>
        </w:rPr>
        <w:t>Stratejik Hedef 3.1.</w:t>
      </w:r>
      <w:r w:rsidR="00C25400">
        <w:rPr>
          <w:rStyle w:val="Balk4Char"/>
        </w:rPr>
        <w:t xml:space="preserve"> </w:t>
      </w:r>
      <w:r w:rsidR="006F187C" w:rsidRPr="00C25400">
        <w:rPr>
          <w:rFonts w:ascii="Book Antiqua" w:eastAsia="Times New Roman" w:hAnsi="Book Antiqua" w:cs="Book Antiqua"/>
          <w:sz w:val="24"/>
          <w:szCs w:val="21"/>
        </w:rPr>
        <w:t>Okul binaları</w:t>
      </w:r>
      <w:r w:rsidR="00874EC2" w:rsidRPr="00C25400">
        <w:rPr>
          <w:rFonts w:ascii="Book Antiqua" w:eastAsia="Times New Roman" w:hAnsi="Book Antiqua" w:cs="Book Antiqua"/>
          <w:sz w:val="24"/>
          <w:szCs w:val="21"/>
        </w:rPr>
        <w:t>nın</w:t>
      </w:r>
      <w:r w:rsidRPr="00C25400">
        <w:rPr>
          <w:rFonts w:ascii="Book Antiqua" w:eastAsia="Times New Roman" w:hAnsi="Book Antiqua" w:cs="Book Antiqua"/>
          <w:sz w:val="24"/>
          <w:szCs w:val="21"/>
        </w:rPr>
        <w:t xml:space="preserve"> ve eğitim ortamlarının güvenliği</w:t>
      </w:r>
      <w:r w:rsidR="006F187C" w:rsidRPr="00C25400">
        <w:rPr>
          <w:rFonts w:ascii="Book Antiqua" w:eastAsia="Times New Roman" w:hAnsi="Book Antiqua" w:cs="Book Antiqua"/>
          <w:sz w:val="24"/>
          <w:szCs w:val="21"/>
        </w:rPr>
        <w:t>ni</w:t>
      </w:r>
      <w:r w:rsidRPr="00C25400">
        <w:rPr>
          <w:rFonts w:ascii="Book Antiqua" w:eastAsia="Times New Roman" w:hAnsi="Book Antiqua" w:cs="Book Antiqua"/>
          <w:sz w:val="24"/>
          <w:szCs w:val="21"/>
        </w:rPr>
        <w:t xml:space="preserve"> arttır</w:t>
      </w:r>
      <w:r w:rsidR="006F187C" w:rsidRPr="00C25400">
        <w:rPr>
          <w:rFonts w:ascii="Book Antiqua" w:eastAsia="Times New Roman" w:hAnsi="Book Antiqua" w:cs="Book Antiqua"/>
          <w:sz w:val="24"/>
          <w:szCs w:val="21"/>
        </w:rPr>
        <w:t>mak ve iyileştirmeler yapmaktır.</w:t>
      </w:r>
      <w:r w:rsidR="006F187C" w:rsidRPr="00C25400">
        <w:rPr>
          <w:szCs w:val="24"/>
        </w:rPr>
        <w:t xml:space="preserve"> </w:t>
      </w:r>
    </w:p>
    <w:p w:rsidR="00C25400" w:rsidRDefault="00C25400" w:rsidP="00716D61">
      <w:pPr>
        <w:rPr>
          <w:b/>
          <w:i/>
        </w:rPr>
      </w:pPr>
    </w:p>
    <w:p w:rsidR="00716D61" w:rsidRDefault="00716D61" w:rsidP="00716D61">
      <w:r w:rsidRPr="0011467B">
        <w:rPr>
          <w:b/>
          <w:i/>
        </w:rPr>
        <w:t>(Kurumsal İletişim, Kurumsal Yönetim, Bina ve Yerleşke, Donanım, Temizlik, Hijyen, İş Güvenliği, Okul Güvenliği, Taşıma ve servis vb konuları ele alınacaktır.)</w:t>
      </w:r>
    </w:p>
    <w:p w:rsidR="00716D61" w:rsidRDefault="00716D61" w:rsidP="00716D61">
      <w:pPr>
        <w:rPr>
          <w:b/>
          <w:i/>
        </w:rPr>
      </w:pPr>
    </w:p>
    <w:p w:rsidR="00716D61" w:rsidRDefault="00716D61" w:rsidP="00716D61">
      <w:r>
        <w:rPr>
          <w:b/>
          <w:color w:val="FF0000"/>
          <w:sz w:val="28"/>
        </w:rPr>
        <w:t>Performans Göstergeleri</w:t>
      </w:r>
    </w:p>
    <w:tbl>
      <w:tblPr>
        <w:tblW w:w="0" w:type="auto"/>
        <w:tblInd w:w="-20" w:type="dxa"/>
        <w:tblLayout w:type="fixed"/>
        <w:tblLook w:val="0000"/>
      </w:tblPr>
      <w:tblGrid>
        <w:gridCol w:w="1121"/>
        <w:gridCol w:w="5678"/>
        <w:gridCol w:w="1014"/>
        <w:gridCol w:w="1000"/>
        <w:gridCol w:w="1008"/>
        <w:gridCol w:w="1007"/>
        <w:gridCol w:w="1007"/>
        <w:gridCol w:w="1031"/>
      </w:tblGrid>
      <w:tr w:rsidR="00716D61">
        <w:trPr>
          <w:trHeight w:val="421"/>
        </w:trPr>
        <w:tc>
          <w:tcPr>
            <w:tcW w:w="1121" w:type="dxa"/>
            <w:vMerge w:val="restart"/>
            <w:tcBorders>
              <w:top w:val="single" w:sz="4" w:space="0" w:color="000000"/>
              <w:left w:val="single" w:sz="4" w:space="0" w:color="000000"/>
              <w:bottom w:val="single" w:sz="4" w:space="0" w:color="000000"/>
            </w:tcBorders>
            <w:shd w:val="clear" w:color="auto" w:fill="auto"/>
            <w:vAlign w:val="center"/>
          </w:tcPr>
          <w:p w:rsidR="00716D61" w:rsidRDefault="00716D61" w:rsidP="006707B3">
            <w:pPr>
              <w:spacing w:after="0" w:line="240" w:lineRule="auto"/>
            </w:pPr>
            <w:r>
              <w:rPr>
                <w:b/>
                <w:bCs/>
                <w:color w:val="000000"/>
                <w:sz w:val="22"/>
                <w:szCs w:val="22"/>
              </w:rPr>
              <w:t>No</w:t>
            </w:r>
          </w:p>
        </w:tc>
        <w:tc>
          <w:tcPr>
            <w:tcW w:w="5678" w:type="dxa"/>
            <w:vMerge w:val="restart"/>
            <w:tcBorders>
              <w:top w:val="single" w:sz="4" w:space="0" w:color="000000"/>
              <w:left w:val="single" w:sz="4" w:space="0" w:color="000000"/>
              <w:bottom w:val="single" w:sz="4" w:space="0" w:color="000000"/>
            </w:tcBorders>
            <w:shd w:val="clear" w:color="auto" w:fill="auto"/>
            <w:vAlign w:val="center"/>
          </w:tcPr>
          <w:p w:rsidR="00716D61" w:rsidRDefault="00716D61" w:rsidP="006707B3">
            <w:pPr>
              <w:spacing w:after="0" w:line="240" w:lineRule="auto"/>
            </w:pPr>
            <w:r>
              <w:rPr>
                <w:b/>
                <w:bCs/>
                <w:color w:val="000000"/>
                <w:sz w:val="20"/>
                <w:szCs w:val="22"/>
              </w:rPr>
              <w:t>PERFORMANS</w:t>
            </w:r>
          </w:p>
          <w:p w:rsidR="00716D61" w:rsidRDefault="00716D61" w:rsidP="006707B3">
            <w:pPr>
              <w:spacing w:after="0" w:line="240" w:lineRule="auto"/>
            </w:pPr>
            <w:r>
              <w:rPr>
                <w:b/>
                <w:bCs/>
                <w:color w:val="000000"/>
                <w:sz w:val="20"/>
                <w:szCs w:val="22"/>
              </w:rPr>
              <w:t>GÖSTERGESİ</w:t>
            </w:r>
          </w:p>
        </w:tc>
        <w:tc>
          <w:tcPr>
            <w:tcW w:w="1014"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pacing w:after="0" w:line="240" w:lineRule="auto"/>
              <w:jc w:val="center"/>
            </w:pPr>
            <w:r>
              <w:rPr>
                <w:b/>
                <w:bCs/>
                <w:color w:val="000000"/>
                <w:sz w:val="20"/>
                <w:szCs w:val="22"/>
              </w:rPr>
              <w:t>Mevcut</w:t>
            </w:r>
          </w:p>
        </w:tc>
        <w:tc>
          <w:tcPr>
            <w:tcW w:w="505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16D61" w:rsidRDefault="00716D61" w:rsidP="00414336">
            <w:pPr>
              <w:spacing w:after="0" w:line="240" w:lineRule="auto"/>
              <w:jc w:val="center"/>
            </w:pPr>
            <w:r>
              <w:rPr>
                <w:b/>
                <w:bCs/>
                <w:color w:val="000000"/>
                <w:sz w:val="22"/>
                <w:szCs w:val="22"/>
              </w:rPr>
              <w:t>HEDEF</w:t>
            </w:r>
          </w:p>
        </w:tc>
      </w:tr>
      <w:tr w:rsidR="00716D61">
        <w:trPr>
          <w:trHeight w:val="309"/>
        </w:trPr>
        <w:tc>
          <w:tcPr>
            <w:tcW w:w="1121" w:type="dxa"/>
            <w:vMerge/>
            <w:tcBorders>
              <w:top w:val="single" w:sz="4" w:space="0" w:color="000000"/>
              <w:left w:val="single" w:sz="4" w:space="0" w:color="000000"/>
              <w:bottom w:val="single" w:sz="4" w:space="0" w:color="000000"/>
            </w:tcBorders>
            <w:shd w:val="clear" w:color="auto" w:fill="auto"/>
            <w:vAlign w:val="center"/>
          </w:tcPr>
          <w:p w:rsidR="00716D61" w:rsidRDefault="00716D61" w:rsidP="006707B3">
            <w:pPr>
              <w:snapToGrid w:val="0"/>
              <w:spacing w:after="0" w:line="240" w:lineRule="auto"/>
              <w:rPr>
                <w:b/>
                <w:bCs/>
                <w:color w:val="000000"/>
                <w:sz w:val="22"/>
                <w:szCs w:val="22"/>
              </w:rPr>
            </w:pPr>
          </w:p>
        </w:tc>
        <w:tc>
          <w:tcPr>
            <w:tcW w:w="5678" w:type="dxa"/>
            <w:vMerge/>
            <w:tcBorders>
              <w:top w:val="single" w:sz="4" w:space="0" w:color="000000"/>
              <w:left w:val="single" w:sz="4" w:space="0" w:color="000000"/>
              <w:bottom w:val="single" w:sz="4" w:space="0" w:color="000000"/>
            </w:tcBorders>
            <w:shd w:val="clear" w:color="auto" w:fill="auto"/>
            <w:vAlign w:val="center"/>
          </w:tcPr>
          <w:p w:rsidR="00716D61" w:rsidRDefault="00716D61" w:rsidP="006707B3">
            <w:pPr>
              <w:snapToGrid w:val="0"/>
              <w:spacing w:after="0" w:line="240" w:lineRule="auto"/>
              <w:rPr>
                <w:b/>
                <w:bCs/>
                <w:color w:val="000000"/>
                <w:sz w:val="22"/>
                <w:szCs w:val="22"/>
              </w:rPr>
            </w:pPr>
          </w:p>
        </w:tc>
        <w:tc>
          <w:tcPr>
            <w:tcW w:w="1014"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pacing w:after="0" w:line="240" w:lineRule="auto"/>
              <w:jc w:val="center"/>
            </w:pPr>
            <w:r>
              <w:rPr>
                <w:b/>
                <w:bCs/>
                <w:sz w:val="22"/>
                <w:szCs w:val="22"/>
              </w:rPr>
              <w:t>2018</w:t>
            </w:r>
          </w:p>
        </w:tc>
        <w:tc>
          <w:tcPr>
            <w:tcW w:w="1000"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pacing w:after="0" w:line="240" w:lineRule="auto"/>
              <w:jc w:val="center"/>
            </w:pPr>
            <w:r>
              <w:rPr>
                <w:b/>
                <w:bCs/>
                <w:sz w:val="22"/>
                <w:szCs w:val="22"/>
              </w:rPr>
              <w:t>2019</w:t>
            </w:r>
          </w:p>
        </w:tc>
        <w:tc>
          <w:tcPr>
            <w:tcW w:w="1008"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pacing w:after="0" w:line="240" w:lineRule="auto"/>
              <w:jc w:val="center"/>
            </w:pPr>
            <w:r>
              <w:rPr>
                <w:b/>
                <w:bCs/>
                <w:sz w:val="22"/>
                <w:szCs w:val="22"/>
              </w:rPr>
              <w:t>2020</w:t>
            </w:r>
          </w:p>
        </w:tc>
        <w:tc>
          <w:tcPr>
            <w:tcW w:w="1007"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pacing w:after="0" w:line="240" w:lineRule="auto"/>
              <w:jc w:val="center"/>
            </w:pPr>
            <w:r>
              <w:rPr>
                <w:b/>
                <w:bCs/>
                <w:sz w:val="22"/>
                <w:szCs w:val="22"/>
              </w:rPr>
              <w:t>2021</w:t>
            </w:r>
          </w:p>
        </w:tc>
        <w:tc>
          <w:tcPr>
            <w:tcW w:w="1007"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pacing w:after="0" w:line="240" w:lineRule="auto"/>
              <w:jc w:val="center"/>
            </w:pPr>
            <w:r>
              <w:rPr>
                <w:b/>
                <w:bCs/>
                <w:sz w:val="22"/>
                <w:szCs w:val="22"/>
              </w:rPr>
              <w:t>2022</w:t>
            </w:r>
          </w:p>
        </w:tc>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6D61" w:rsidRDefault="00716D61" w:rsidP="00414336">
            <w:pPr>
              <w:spacing w:after="0" w:line="240" w:lineRule="auto"/>
              <w:jc w:val="center"/>
            </w:pPr>
            <w:r>
              <w:rPr>
                <w:b/>
                <w:bCs/>
                <w:sz w:val="22"/>
                <w:szCs w:val="22"/>
              </w:rPr>
              <w:t>2023</w:t>
            </w:r>
          </w:p>
        </w:tc>
      </w:tr>
      <w:tr w:rsidR="00716D61">
        <w:trPr>
          <w:trHeight w:val="549"/>
        </w:trPr>
        <w:tc>
          <w:tcPr>
            <w:tcW w:w="1121"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pacing w:after="0" w:line="240" w:lineRule="auto"/>
            </w:pPr>
            <w:r>
              <w:rPr>
                <w:b/>
                <w:bCs/>
                <w:color w:val="FF0000"/>
                <w:sz w:val="22"/>
                <w:szCs w:val="22"/>
              </w:rPr>
              <w:t>PG.3.1.a</w:t>
            </w:r>
          </w:p>
        </w:tc>
        <w:tc>
          <w:tcPr>
            <w:tcW w:w="5678" w:type="dxa"/>
            <w:tcBorders>
              <w:top w:val="single" w:sz="4" w:space="0" w:color="000000"/>
              <w:left w:val="single" w:sz="4" w:space="0" w:color="000000"/>
              <w:bottom w:val="single" w:sz="4" w:space="0" w:color="000000"/>
            </w:tcBorders>
            <w:shd w:val="clear" w:color="auto" w:fill="auto"/>
            <w:vAlign w:val="center"/>
          </w:tcPr>
          <w:p w:rsidR="00716D61" w:rsidRDefault="00983AC4" w:rsidP="006707B3">
            <w:pPr>
              <w:spacing w:after="0" w:line="240" w:lineRule="auto"/>
            </w:pPr>
            <w:r>
              <w:rPr>
                <w:sz w:val="22"/>
                <w:szCs w:val="22"/>
              </w:rPr>
              <w:t>Okuldaki</w:t>
            </w:r>
            <w:r w:rsidR="00716D61">
              <w:rPr>
                <w:sz w:val="22"/>
                <w:szCs w:val="22"/>
              </w:rPr>
              <w:t xml:space="preserve"> kamera sayısı</w:t>
            </w:r>
          </w:p>
        </w:tc>
        <w:tc>
          <w:tcPr>
            <w:tcW w:w="1014"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8</w:t>
            </w:r>
          </w:p>
        </w:tc>
        <w:tc>
          <w:tcPr>
            <w:tcW w:w="1000"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9</w:t>
            </w:r>
          </w:p>
        </w:tc>
        <w:tc>
          <w:tcPr>
            <w:tcW w:w="1008"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9</w:t>
            </w:r>
          </w:p>
        </w:tc>
        <w:tc>
          <w:tcPr>
            <w:tcW w:w="1007"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9</w:t>
            </w:r>
          </w:p>
        </w:tc>
        <w:tc>
          <w:tcPr>
            <w:tcW w:w="1007"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9</w:t>
            </w:r>
          </w:p>
        </w:tc>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9</w:t>
            </w:r>
          </w:p>
        </w:tc>
      </w:tr>
      <w:tr w:rsidR="00716D61">
        <w:trPr>
          <w:trHeight w:val="549"/>
        </w:trPr>
        <w:tc>
          <w:tcPr>
            <w:tcW w:w="1121"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pacing w:after="0" w:line="240" w:lineRule="auto"/>
            </w:pPr>
            <w:r>
              <w:rPr>
                <w:b/>
                <w:bCs/>
                <w:color w:val="FF0000"/>
                <w:sz w:val="22"/>
                <w:szCs w:val="22"/>
              </w:rPr>
              <w:t>PG.3.1.b</w:t>
            </w:r>
          </w:p>
        </w:tc>
        <w:tc>
          <w:tcPr>
            <w:tcW w:w="5678" w:type="dxa"/>
            <w:tcBorders>
              <w:top w:val="single" w:sz="4" w:space="0" w:color="000000"/>
              <w:left w:val="single" w:sz="4" w:space="0" w:color="000000"/>
              <w:bottom w:val="single" w:sz="4" w:space="0" w:color="000000"/>
            </w:tcBorders>
            <w:shd w:val="clear" w:color="auto" w:fill="auto"/>
            <w:vAlign w:val="center"/>
          </w:tcPr>
          <w:p w:rsidR="00716D61" w:rsidRDefault="00716D61" w:rsidP="006707B3">
            <w:pPr>
              <w:snapToGrid w:val="0"/>
              <w:spacing w:after="0" w:line="240" w:lineRule="auto"/>
            </w:pPr>
            <w:r>
              <w:rPr>
                <w:sz w:val="22"/>
                <w:szCs w:val="22"/>
              </w:rPr>
              <w:t>Okul bahçe duvarlarına tel örgü çekilmesi</w:t>
            </w:r>
          </w:p>
        </w:tc>
        <w:tc>
          <w:tcPr>
            <w:tcW w:w="1014"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0</w:t>
            </w:r>
          </w:p>
        </w:tc>
        <w:tc>
          <w:tcPr>
            <w:tcW w:w="1000" w:type="dxa"/>
            <w:tcBorders>
              <w:top w:val="single" w:sz="4" w:space="0" w:color="000000"/>
              <w:left w:val="single" w:sz="4" w:space="0" w:color="000000"/>
              <w:bottom w:val="single" w:sz="4" w:space="0" w:color="000000"/>
            </w:tcBorders>
            <w:shd w:val="clear" w:color="auto" w:fill="auto"/>
            <w:vAlign w:val="center"/>
          </w:tcPr>
          <w:p w:rsidR="00716D61" w:rsidRDefault="00716D61" w:rsidP="00414336">
            <w:pPr>
              <w:snapToGrid w:val="0"/>
              <w:spacing w:after="0" w:line="240" w:lineRule="auto"/>
              <w:jc w:val="center"/>
              <w:rPr>
                <w:sz w:val="22"/>
                <w:szCs w:val="22"/>
              </w:rPr>
            </w:pPr>
            <w:r>
              <w:rPr>
                <w:sz w:val="22"/>
                <w:szCs w:val="22"/>
              </w:rPr>
              <w:t>0</w:t>
            </w:r>
          </w:p>
        </w:tc>
        <w:tc>
          <w:tcPr>
            <w:tcW w:w="1008" w:type="dxa"/>
            <w:tcBorders>
              <w:top w:val="single" w:sz="4" w:space="0" w:color="000000"/>
              <w:left w:val="single" w:sz="4" w:space="0" w:color="000000"/>
              <w:bottom w:val="single" w:sz="4" w:space="0" w:color="000000"/>
            </w:tcBorders>
            <w:shd w:val="clear" w:color="auto" w:fill="auto"/>
            <w:vAlign w:val="center"/>
          </w:tcPr>
          <w:p w:rsidR="00716D61" w:rsidRDefault="00DF210E" w:rsidP="00414336">
            <w:pPr>
              <w:snapToGrid w:val="0"/>
              <w:spacing w:after="0" w:line="240" w:lineRule="auto"/>
              <w:jc w:val="center"/>
              <w:rPr>
                <w:sz w:val="22"/>
                <w:szCs w:val="22"/>
              </w:rPr>
            </w:pPr>
            <w:r>
              <w:rPr>
                <w:sz w:val="22"/>
                <w:szCs w:val="22"/>
              </w:rPr>
              <w:t>300</w:t>
            </w:r>
            <w:r w:rsidR="0005405D">
              <w:rPr>
                <w:sz w:val="22"/>
                <w:szCs w:val="22"/>
              </w:rPr>
              <w:t xml:space="preserve"> </w:t>
            </w:r>
            <w:r>
              <w:rPr>
                <w:sz w:val="22"/>
                <w:szCs w:val="22"/>
              </w:rPr>
              <w:t>m</w:t>
            </w:r>
            <w:r w:rsidRPr="00414336">
              <w:rPr>
                <w:sz w:val="22"/>
                <w:szCs w:val="22"/>
                <w:vertAlign w:val="superscript"/>
              </w:rPr>
              <w:t>2</w:t>
            </w:r>
          </w:p>
        </w:tc>
        <w:tc>
          <w:tcPr>
            <w:tcW w:w="1007" w:type="dxa"/>
            <w:tcBorders>
              <w:top w:val="single" w:sz="4" w:space="0" w:color="000000"/>
              <w:left w:val="single" w:sz="4" w:space="0" w:color="000000"/>
              <w:bottom w:val="single" w:sz="4" w:space="0" w:color="000000"/>
            </w:tcBorders>
            <w:shd w:val="clear" w:color="auto" w:fill="auto"/>
            <w:vAlign w:val="center"/>
          </w:tcPr>
          <w:p w:rsidR="00716D61" w:rsidRDefault="00983AC4" w:rsidP="00414336">
            <w:pPr>
              <w:snapToGrid w:val="0"/>
              <w:spacing w:after="0" w:line="240" w:lineRule="auto"/>
              <w:jc w:val="center"/>
              <w:rPr>
                <w:sz w:val="22"/>
                <w:szCs w:val="22"/>
              </w:rPr>
            </w:pPr>
            <w:r>
              <w:rPr>
                <w:sz w:val="22"/>
                <w:szCs w:val="22"/>
              </w:rPr>
              <w:t>0</w:t>
            </w:r>
          </w:p>
        </w:tc>
        <w:tc>
          <w:tcPr>
            <w:tcW w:w="1007" w:type="dxa"/>
            <w:tcBorders>
              <w:top w:val="single" w:sz="4" w:space="0" w:color="000000"/>
              <w:left w:val="single" w:sz="4" w:space="0" w:color="000000"/>
              <w:bottom w:val="single" w:sz="4" w:space="0" w:color="000000"/>
            </w:tcBorders>
            <w:shd w:val="clear" w:color="auto" w:fill="auto"/>
            <w:vAlign w:val="center"/>
          </w:tcPr>
          <w:p w:rsidR="00716D61" w:rsidRDefault="00983AC4" w:rsidP="00414336">
            <w:pPr>
              <w:snapToGrid w:val="0"/>
              <w:spacing w:after="0" w:line="240" w:lineRule="auto"/>
              <w:jc w:val="center"/>
              <w:rPr>
                <w:sz w:val="22"/>
                <w:szCs w:val="22"/>
              </w:rPr>
            </w:pPr>
            <w:r>
              <w:rPr>
                <w:sz w:val="22"/>
                <w:szCs w:val="22"/>
              </w:rPr>
              <w:t>0</w:t>
            </w:r>
          </w:p>
        </w:tc>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6D61" w:rsidRDefault="00983AC4" w:rsidP="00414336">
            <w:pPr>
              <w:snapToGrid w:val="0"/>
              <w:spacing w:after="0" w:line="240" w:lineRule="auto"/>
              <w:jc w:val="center"/>
              <w:rPr>
                <w:sz w:val="22"/>
                <w:szCs w:val="22"/>
              </w:rPr>
            </w:pPr>
            <w:r>
              <w:rPr>
                <w:sz w:val="22"/>
                <w:szCs w:val="22"/>
              </w:rPr>
              <w:t>0</w:t>
            </w:r>
          </w:p>
        </w:tc>
      </w:tr>
      <w:tr w:rsidR="006F187C">
        <w:trPr>
          <w:trHeight w:val="549"/>
        </w:trPr>
        <w:tc>
          <w:tcPr>
            <w:tcW w:w="1121" w:type="dxa"/>
            <w:tcBorders>
              <w:top w:val="single" w:sz="4" w:space="0" w:color="000000"/>
              <w:left w:val="single" w:sz="4" w:space="0" w:color="000000"/>
              <w:bottom w:val="single" w:sz="4" w:space="0" w:color="000000"/>
            </w:tcBorders>
            <w:shd w:val="clear" w:color="auto" w:fill="auto"/>
            <w:vAlign w:val="center"/>
          </w:tcPr>
          <w:p w:rsidR="006F187C" w:rsidRDefault="006F187C" w:rsidP="00414336">
            <w:pPr>
              <w:spacing w:after="0" w:line="240" w:lineRule="auto"/>
              <w:rPr>
                <w:b/>
                <w:bCs/>
                <w:color w:val="FF0000"/>
                <w:sz w:val="22"/>
                <w:szCs w:val="22"/>
              </w:rPr>
            </w:pPr>
            <w:r>
              <w:rPr>
                <w:b/>
                <w:bCs/>
                <w:color w:val="FF0000"/>
                <w:sz w:val="22"/>
                <w:szCs w:val="22"/>
              </w:rPr>
              <w:t>PG.3.1.c</w:t>
            </w:r>
          </w:p>
        </w:tc>
        <w:tc>
          <w:tcPr>
            <w:tcW w:w="5678" w:type="dxa"/>
            <w:tcBorders>
              <w:top w:val="single" w:sz="4" w:space="0" w:color="000000"/>
              <w:left w:val="single" w:sz="4" w:space="0" w:color="000000"/>
              <w:bottom w:val="single" w:sz="4" w:space="0" w:color="000000"/>
            </w:tcBorders>
            <w:shd w:val="clear" w:color="auto" w:fill="auto"/>
            <w:vAlign w:val="center"/>
          </w:tcPr>
          <w:p w:rsidR="006F187C" w:rsidRDefault="006F187C" w:rsidP="00A05E42">
            <w:pPr>
              <w:spacing w:after="0" w:line="240" w:lineRule="auto"/>
            </w:pPr>
            <w:r>
              <w:rPr>
                <w:sz w:val="22"/>
                <w:szCs w:val="22"/>
              </w:rPr>
              <w:t>Sınıflarda bulunan tekli sıra sayısı</w:t>
            </w:r>
          </w:p>
        </w:tc>
        <w:tc>
          <w:tcPr>
            <w:tcW w:w="1014" w:type="dxa"/>
            <w:tcBorders>
              <w:top w:val="single" w:sz="4" w:space="0" w:color="000000"/>
              <w:left w:val="single" w:sz="4" w:space="0" w:color="000000"/>
              <w:bottom w:val="single" w:sz="4" w:space="0" w:color="000000"/>
            </w:tcBorders>
            <w:shd w:val="clear" w:color="auto" w:fill="auto"/>
            <w:vAlign w:val="center"/>
          </w:tcPr>
          <w:p w:rsidR="006F187C" w:rsidRDefault="006F187C" w:rsidP="00A05E42">
            <w:pPr>
              <w:snapToGrid w:val="0"/>
              <w:spacing w:after="0" w:line="240" w:lineRule="auto"/>
              <w:jc w:val="center"/>
            </w:pPr>
            <w:r>
              <w:rPr>
                <w:sz w:val="22"/>
                <w:szCs w:val="22"/>
              </w:rPr>
              <w:t>-</w:t>
            </w:r>
          </w:p>
        </w:tc>
        <w:tc>
          <w:tcPr>
            <w:tcW w:w="1000" w:type="dxa"/>
            <w:tcBorders>
              <w:top w:val="single" w:sz="4" w:space="0" w:color="000000"/>
              <w:left w:val="single" w:sz="4" w:space="0" w:color="000000"/>
              <w:bottom w:val="single" w:sz="4" w:space="0" w:color="000000"/>
            </w:tcBorders>
            <w:shd w:val="clear" w:color="auto" w:fill="auto"/>
            <w:vAlign w:val="center"/>
          </w:tcPr>
          <w:p w:rsidR="006F187C" w:rsidRDefault="006F187C" w:rsidP="00A05E42">
            <w:pPr>
              <w:snapToGrid w:val="0"/>
              <w:spacing w:after="0" w:line="240" w:lineRule="auto"/>
              <w:jc w:val="center"/>
            </w:pPr>
            <w:r>
              <w:rPr>
                <w:sz w:val="22"/>
                <w:szCs w:val="22"/>
              </w:rPr>
              <w:t>-</w:t>
            </w:r>
          </w:p>
        </w:tc>
        <w:tc>
          <w:tcPr>
            <w:tcW w:w="1008" w:type="dxa"/>
            <w:tcBorders>
              <w:top w:val="single" w:sz="4" w:space="0" w:color="000000"/>
              <w:left w:val="single" w:sz="4" w:space="0" w:color="000000"/>
              <w:bottom w:val="single" w:sz="4" w:space="0" w:color="000000"/>
            </w:tcBorders>
            <w:shd w:val="clear" w:color="auto" w:fill="auto"/>
            <w:vAlign w:val="center"/>
          </w:tcPr>
          <w:p w:rsidR="006F187C" w:rsidRDefault="006F187C" w:rsidP="00A05E42">
            <w:pPr>
              <w:snapToGrid w:val="0"/>
              <w:spacing w:after="0" w:line="240" w:lineRule="auto"/>
              <w:jc w:val="center"/>
            </w:pPr>
            <w:r>
              <w:rPr>
                <w:sz w:val="22"/>
                <w:szCs w:val="22"/>
              </w:rPr>
              <w:t>20</w:t>
            </w:r>
          </w:p>
        </w:tc>
        <w:tc>
          <w:tcPr>
            <w:tcW w:w="1007" w:type="dxa"/>
            <w:tcBorders>
              <w:top w:val="single" w:sz="4" w:space="0" w:color="000000"/>
              <w:left w:val="single" w:sz="4" w:space="0" w:color="000000"/>
              <w:bottom w:val="single" w:sz="4" w:space="0" w:color="000000"/>
            </w:tcBorders>
            <w:shd w:val="clear" w:color="auto" w:fill="auto"/>
            <w:vAlign w:val="center"/>
          </w:tcPr>
          <w:p w:rsidR="006F187C" w:rsidRDefault="006F187C" w:rsidP="00A05E42">
            <w:pPr>
              <w:snapToGrid w:val="0"/>
              <w:spacing w:after="0" w:line="240" w:lineRule="auto"/>
              <w:jc w:val="center"/>
            </w:pPr>
            <w:r>
              <w:rPr>
                <w:sz w:val="22"/>
                <w:szCs w:val="22"/>
              </w:rPr>
              <w:t>40</w:t>
            </w:r>
          </w:p>
        </w:tc>
        <w:tc>
          <w:tcPr>
            <w:tcW w:w="1007" w:type="dxa"/>
            <w:tcBorders>
              <w:top w:val="single" w:sz="4" w:space="0" w:color="000000"/>
              <w:left w:val="single" w:sz="4" w:space="0" w:color="000000"/>
              <w:bottom w:val="single" w:sz="4" w:space="0" w:color="000000"/>
            </w:tcBorders>
            <w:shd w:val="clear" w:color="auto" w:fill="auto"/>
            <w:vAlign w:val="center"/>
          </w:tcPr>
          <w:p w:rsidR="006F187C" w:rsidRDefault="006F187C" w:rsidP="00A05E42">
            <w:pPr>
              <w:snapToGrid w:val="0"/>
              <w:spacing w:after="0" w:line="240" w:lineRule="auto"/>
              <w:jc w:val="center"/>
            </w:pPr>
            <w:r>
              <w:rPr>
                <w:sz w:val="22"/>
                <w:szCs w:val="22"/>
              </w:rPr>
              <w:t>60</w:t>
            </w:r>
          </w:p>
        </w:tc>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187C" w:rsidRDefault="006F187C" w:rsidP="00A05E42">
            <w:pPr>
              <w:snapToGrid w:val="0"/>
              <w:spacing w:after="0" w:line="240" w:lineRule="auto"/>
              <w:jc w:val="center"/>
            </w:pPr>
            <w:r>
              <w:rPr>
                <w:sz w:val="22"/>
                <w:szCs w:val="22"/>
              </w:rPr>
              <w:t>-</w:t>
            </w:r>
          </w:p>
        </w:tc>
      </w:tr>
      <w:tr w:rsidR="006F187C">
        <w:trPr>
          <w:trHeight w:val="549"/>
        </w:trPr>
        <w:tc>
          <w:tcPr>
            <w:tcW w:w="1121" w:type="dxa"/>
            <w:tcBorders>
              <w:top w:val="single" w:sz="4" w:space="0" w:color="000000"/>
              <w:left w:val="single" w:sz="4" w:space="0" w:color="000000"/>
              <w:bottom w:val="single" w:sz="4" w:space="0" w:color="000000"/>
            </w:tcBorders>
            <w:shd w:val="clear" w:color="auto" w:fill="auto"/>
            <w:vAlign w:val="center"/>
          </w:tcPr>
          <w:p w:rsidR="006F187C" w:rsidRDefault="006F187C" w:rsidP="00414336">
            <w:pPr>
              <w:spacing w:after="0" w:line="240" w:lineRule="auto"/>
              <w:rPr>
                <w:b/>
                <w:bCs/>
                <w:color w:val="FF0000"/>
                <w:sz w:val="22"/>
                <w:szCs w:val="22"/>
              </w:rPr>
            </w:pPr>
            <w:r>
              <w:rPr>
                <w:b/>
                <w:bCs/>
                <w:color w:val="FF0000"/>
                <w:sz w:val="22"/>
                <w:szCs w:val="22"/>
              </w:rPr>
              <w:t>PG.3.1.d</w:t>
            </w:r>
          </w:p>
        </w:tc>
        <w:tc>
          <w:tcPr>
            <w:tcW w:w="5678" w:type="dxa"/>
            <w:tcBorders>
              <w:top w:val="single" w:sz="4" w:space="0" w:color="000000"/>
              <w:left w:val="single" w:sz="4" w:space="0" w:color="000000"/>
              <w:bottom w:val="single" w:sz="4" w:space="0" w:color="000000"/>
            </w:tcBorders>
            <w:shd w:val="clear" w:color="auto" w:fill="auto"/>
            <w:vAlign w:val="center"/>
          </w:tcPr>
          <w:p w:rsidR="006F187C" w:rsidRDefault="006F187C" w:rsidP="00A05E42">
            <w:pPr>
              <w:snapToGrid w:val="0"/>
              <w:spacing w:after="0" w:line="240" w:lineRule="auto"/>
            </w:pPr>
            <w:r>
              <w:rPr>
                <w:sz w:val="22"/>
                <w:szCs w:val="22"/>
              </w:rPr>
              <w:t>Okulda bulunan bank sayısı</w:t>
            </w:r>
          </w:p>
        </w:tc>
        <w:tc>
          <w:tcPr>
            <w:tcW w:w="1014" w:type="dxa"/>
            <w:tcBorders>
              <w:top w:val="single" w:sz="4" w:space="0" w:color="000000"/>
              <w:left w:val="single" w:sz="4" w:space="0" w:color="000000"/>
              <w:bottom w:val="single" w:sz="4" w:space="0" w:color="000000"/>
            </w:tcBorders>
            <w:shd w:val="clear" w:color="auto" w:fill="auto"/>
            <w:vAlign w:val="center"/>
          </w:tcPr>
          <w:p w:rsidR="006F187C" w:rsidRDefault="006F187C" w:rsidP="00A05E42">
            <w:pPr>
              <w:snapToGrid w:val="0"/>
              <w:spacing w:after="0" w:line="240" w:lineRule="auto"/>
              <w:jc w:val="center"/>
            </w:pPr>
            <w:r>
              <w:rPr>
                <w:sz w:val="22"/>
                <w:szCs w:val="22"/>
              </w:rPr>
              <w:t>1</w:t>
            </w:r>
          </w:p>
        </w:tc>
        <w:tc>
          <w:tcPr>
            <w:tcW w:w="1000" w:type="dxa"/>
            <w:tcBorders>
              <w:top w:val="single" w:sz="4" w:space="0" w:color="000000"/>
              <w:left w:val="single" w:sz="4" w:space="0" w:color="000000"/>
              <w:bottom w:val="single" w:sz="4" w:space="0" w:color="000000"/>
            </w:tcBorders>
            <w:shd w:val="clear" w:color="auto" w:fill="auto"/>
            <w:vAlign w:val="center"/>
          </w:tcPr>
          <w:p w:rsidR="006F187C" w:rsidRDefault="006F187C" w:rsidP="00A05E42">
            <w:pPr>
              <w:snapToGrid w:val="0"/>
              <w:spacing w:after="0" w:line="240" w:lineRule="auto"/>
              <w:jc w:val="center"/>
            </w:pPr>
            <w:r>
              <w:rPr>
                <w:sz w:val="22"/>
                <w:szCs w:val="22"/>
              </w:rPr>
              <w:t>2</w:t>
            </w:r>
          </w:p>
        </w:tc>
        <w:tc>
          <w:tcPr>
            <w:tcW w:w="1008" w:type="dxa"/>
            <w:tcBorders>
              <w:top w:val="single" w:sz="4" w:space="0" w:color="000000"/>
              <w:left w:val="single" w:sz="4" w:space="0" w:color="000000"/>
              <w:bottom w:val="single" w:sz="4" w:space="0" w:color="000000"/>
            </w:tcBorders>
            <w:shd w:val="clear" w:color="auto" w:fill="auto"/>
            <w:vAlign w:val="center"/>
          </w:tcPr>
          <w:p w:rsidR="006F187C" w:rsidRDefault="006F187C" w:rsidP="00A05E42">
            <w:pPr>
              <w:snapToGrid w:val="0"/>
              <w:spacing w:after="0" w:line="240" w:lineRule="auto"/>
              <w:jc w:val="center"/>
            </w:pPr>
            <w:r>
              <w:rPr>
                <w:sz w:val="22"/>
                <w:szCs w:val="22"/>
              </w:rPr>
              <w:t>3</w:t>
            </w:r>
          </w:p>
        </w:tc>
        <w:tc>
          <w:tcPr>
            <w:tcW w:w="1007" w:type="dxa"/>
            <w:tcBorders>
              <w:top w:val="single" w:sz="4" w:space="0" w:color="000000"/>
              <w:left w:val="single" w:sz="4" w:space="0" w:color="000000"/>
              <w:bottom w:val="single" w:sz="4" w:space="0" w:color="000000"/>
            </w:tcBorders>
            <w:shd w:val="clear" w:color="auto" w:fill="auto"/>
            <w:vAlign w:val="center"/>
          </w:tcPr>
          <w:p w:rsidR="006F187C" w:rsidRDefault="006F187C" w:rsidP="00A05E42">
            <w:pPr>
              <w:snapToGrid w:val="0"/>
              <w:spacing w:after="0" w:line="240" w:lineRule="auto"/>
              <w:jc w:val="center"/>
            </w:pPr>
            <w:r>
              <w:rPr>
                <w:sz w:val="22"/>
                <w:szCs w:val="22"/>
              </w:rPr>
              <w:t>4</w:t>
            </w:r>
          </w:p>
        </w:tc>
        <w:tc>
          <w:tcPr>
            <w:tcW w:w="1007" w:type="dxa"/>
            <w:tcBorders>
              <w:top w:val="single" w:sz="4" w:space="0" w:color="000000"/>
              <w:left w:val="single" w:sz="4" w:space="0" w:color="000000"/>
              <w:bottom w:val="single" w:sz="4" w:space="0" w:color="000000"/>
            </w:tcBorders>
            <w:shd w:val="clear" w:color="auto" w:fill="auto"/>
            <w:vAlign w:val="center"/>
          </w:tcPr>
          <w:p w:rsidR="006F187C" w:rsidRDefault="006F187C" w:rsidP="00A05E42">
            <w:pPr>
              <w:snapToGrid w:val="0"/>
              <w:spacing w:after="0" w:line="240" w:lineRule="auto"/>
              <w:jc w:val="center"/>
            </w:pPr>
            <w:r>
              <w:rPr>
                <w:sz w:val="22"/>
                <w:szCs w:val="22"/>
              </w:rPr>
              <w:t>5</w:t>
            </w:r>
          </w:p>
        </w:tc>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187C" w:rsidRDefault="006F187C" w:rsidP="00A05E42">
            <w:pPr>
              <w:snapToGrid w:val="0"/>
              <w:spacing w:after="0" w:line="240" w:lineRule="auto"/>
              <w:jc w:val="center"/>
            </w:pPr>
            <w:r>
              <w:rPr>
                <w:sz w:val="22"/>
                <w:szCs w:val="22"/>
              </w:rPr>
              <w:t>-</w:t>
            </w:r>
          </w:p>
        </w:tc>
      </w:tr>
      <w:tr w:rsidR="006F187C">
        <w:trPr>
          <w:trHeight w:val="549"/>
        </w:trPr>
        <w:tc>
          <w:tcPr>
            <w:tcW w:w="1121" w:type="dxa"/>
            <w:tcBorders>
              <w:top w:val="single" w:sz="4" w:space="0" w:color="000000"/>
              <w:left w:val="single" w:sz="4" w:space="0" w:color="000000"/>
              <w:bottom w:val="single" w:sz="4" w:space="0" w:color="000000"/>
            </w:tcBorders>
            <w:shd w:val="clear" w:color="auto" w:fill="auto"/>
            <w:vAlign w:val="center"/>
          </w:tcPr>
          <w:p w:rsidR="006F187C" w:rsidRDefault="006F187C" w:rsidP="00414336">
            <w:pPr>
              <w:spacing w:after="0" w:line="240" w:lineRule="auto"/>
              <w:rPr>
                <w:b/>
                <w:bCs/>
                <w:color w:val="FF0000"/>
                <w:sz w:val="22"/>
                <w:szCs w:val="22"/>
              </w:rPr>
            </w:pPr>
            <w:r>
              <w:rPr>
                <w:b/>
                <w:bCs/>
                <w:color w:val="FF0000"/>
                <w:sz w:val="22"/>
                <w:szCs w:val="22"/>
              </w:rPr>
              <w:t>PG.3.1.e</w:t>
            </w:r>
          </w:p>
        </w:tc>
        <w:tc>
          <w:tcPr>
            <w:tcW w:w="5678" w:type="dxa"/>
            <w:tcBorders>
              <w:top w:val="single" w:sz="4" w:space="0" w:color="000000"/>
              <w:left w:val="single" w:sz="4" w:space="0" w:color="000000"/>
              <w:bottom w:val="single" w:sz="4" w:space="0" w:color="000000"/>
            </w:tcBorders>
            <w:shd w:val="clear" w:color="auto" w:fill="auto"/>
            <w:vAlign w:val="center"/>
          </w:tcPr>
          <w:p w:rsidR="006F187C" w:rsidRDefault="006F187C" w:rsidP="00A05E42">
            <w:pPr>
              <w:snapToGrid w:val="0"/>
              <w:spacing w:after="0" w:line="240" w:lineRule="auto"/>
            </w:pPr>
            <w:r>
              <w:rPr>
                <w:sz w:val="22"/>
                <w:szCs w:val="22"/>
              </w:rPr>
              <w:t>Okul duvarlarının boyanması</w:t>
            </w:r>
          </w:p>
        </w:tc>
        <w:tc>
          <w:tcPr>
            <w:tcW w:w="1014" w:type="dxa"/>
            <w:tcBorders>
              <w:top w:val="single" w:sz="4" w:space="0" w:color="000000"/>
              <w:left w:val="single" w:sz="4" w:space="0" w:color="000000"/>
              <w:bottom w:val="single" w:sz="4" w:space="0" w:color="000000"/>
            </w:tcBorders>
            <w:shd w:val="clear" w:color="auto" w:fill="auto"/>
            <w:vAlign w:val="center"/>
          </w:tcPr>
          <w:p w:rsidR="006F187C" w:rsidRDefault="006F187C" w:rsidP="00A05E42">
            <w:pPr>
              <w:snapToGrid w:val="0"/>
              <w:spacing w:after="0" w:line="240" w:lineRule="auto"/>
              <w:jc w:val="center"/>
            </w:pPr>
            <w:r>
              <w:rPr>
                <w:sz w:val="22"/>
                <w:szCs w:val="22"/>
              </w:rPr>
              <w:t>-</w:t>
            </w:r>
          </w:p>
        </w:tc>
        <w:tc>
          <w:tcPr>
            <w:tcW w:w="1000" w:type="dxa"/>
            <w:tcBorders>
              <w:top w:val="single" w:sz="4" w:space="0" w:color="000000"/>
              <w:left w:val="single" w:sz="4" w:space="0" w:color="000000"/>
              <w:bottom w:val="single" w:sz="4" w:space="0" w:color="000000"/>
            </w:tcBorders>
            <w:shd w:val="clear" w:color="auto" w:fill="auto"/>
            <w:vAlign w:val="center"/>
          </w:tcPr>
          <w:p w:rsidR="006F187C" w:rsidRDefault="006F187C" w:rsidP="00A05E42">
            <w:pPr>
              <w:snapToGrid w:val="0"/>
              <w:spacing w:after="0" w:line="240" w:lineRule="auto"/>
              <w:jc w:val="center"/>
            </w:pPr>
            <w:r>
              <w:rPr>
                <w:sz w:val="22"/>
                <w:szCs w:val="22"/>
              </w:rPr>
              <w:t>-</w:t>
            </w:r>
          </w:p>
        </w:tc>
        <w:tc>
          <w:tcPr>
            <w:tcW w:w="1008" w:type="dxa"/>
            <w:tcBorders>
              <w:top w:val="single" w:sz="4" w:space="0" w:color="000000"/>
              <w:left w:val="single" w:sz="4" w:space="0" w:color="000000"/>
              <w:bottom w:val="single" w:sz="4" w:space="0" w:color="000000"/>
            </w:tcBorders>
            <w:shd w:val="clear" w:color="auto" w:fill="auto"/>
            <w:vAlign w:val="center"/>
          </w:tcPr>
          <w:p w:rsidR="006F187C" w:rsidRDefault="00D70CB5" w:rsidP="00A05E42">
            <w:pPr>
              <w:snapToGrid w:val="0"/>
              <w:spacing w:after="0" w:line="240" w:lineRule="auto"/>
              <w:jc w:val="center"/>
            </w:pPr>
            <w:r>
              <w:rPr>
                <w:sz w:val="22"/>
                <w:szCs w:val="22"/>
              </w:rPr>
              <w:t>200 m</w:t>
            </w:r>
            <w:r w:rsidRPr="00414336">
              <w:rPr>
                <w:sz w:val="22"/>
                <w:szCs w:val="22"/>
                <w:vertAlign w:val="superscript"/>
              </w:rPr>
              <w:t>2</w:t>
            </w:r>
          </w:p>
        </w:tc>
        <w:tc>
          <w:tcPr>
            <w:tcW w:w="1007" w:type="dxa"/>
            <w:tcBorders>
              <w:top w:val="single" w:sz="4" w:space="0" w:color="000000"/>
              <w:left w:val="single" w:sz="4" w:space="0" w:color="000000"/>
              <w:bottom w:val="single" w:sz="4" w:space="0" w:color="000000"/>
            </w:tcBorders>
            <w:shd w:val="clear" w:color="auto" w:fill="auto"/>
            <w:vAlign w:val="center"/>
          </w:tcPr>
          <w:p w:rsidR="006F187C" w:rsidRDefault="006F187C" w:rsidP="00A05E42">
            <w:pPr>
              <w:snapToGrid w:val="0"/>
              <w:spacing w:after="0" w:line="240" w:lineRule="auto"/>
              <w:jc w:val="center"/>
            </w:pPr>
            <w:r>
              <w:rPr>
                <w:sz w:val="22"/>
                <w:szCs w:val="22"/>
              </w:rPr>
              <w:t>-</w:t>
            </w:r>
          </w:p>
        </w:tc>
        <w:tc>
          <w:tcPr>
            <w:tcW w:w="1007" w:type="dxa"/>
            <w:tcBorders>
              <w:top w:val="single" w:sz="4" w:space="0" w:color="000000"/>
              <w:left w:val="single" w:sz="4" w:space="0" w:color="000000"/>
              <w:bottom w:val="single" w:sz="4" w:space="0" w:color="000000"/>
            </w:tcBorders>
            <w:shd w:val="clear" w:color="auto" w:fill="auto"/>
            <w:vAlign w:val="center"/>
          </w:tcPr>
          <w:p w:rsidR="006F187C" w:rsidRDefault="00D70CB5" w:rsidP="00A05E42">
            <w:pPr>
              <w:snapToGrid w:val="0"/>
              <w:spacing w:after="0" w:line="240" w:lineRule="auto"/>
              <w:jc w:val="center"/>
            </w:pPr>
            <w:r>
              <w:rPr>
                <w:sz w:val="22"/>
                <w:szCs w:val="22"/>
              </w:rPr>
              <w:t>200 m</w:t>
            </w:r>
            <w:r w:rsidRPr="00414336">
              <w:rPr>
                <w:sz w:val="22"/>
                <w:szCs w:val="22"/>
                <w:vertAlign w:val="superscript"/>
              </w:rPr>
              <w:t>2</w:t>
            </w:r>
          </w:p>
        </w:tc>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187C" w:rsidRDefault="006F187C" w:rsidP="00A05E42">
            <w:pPr>
              <w:snapToGrid w:val="0"/>
              <w:spacing w:after="0" w:line="240" w:lineRule="auto"/>
              <w:jc w:val="center"/>
            </w:pPr>
            <w:r>
              <w:rPr>
                <w:sz w:val="22"/>
                <w:szCs w:val="22"/>
              </w:rPr>
              <w:t>-</w:t>
            </w:r>
          </w:p>
        </w:tc>
      </w:tr>
    </w:tbl>
    <w:p w:rsidR="00716D61" w:rsidRDefault="00716D61" w:rsidP="00716D61">
      <w:pPr>
        <w:jc w:val="both"/>
        <w:rPr>
          <w:b/>
          <w:i/>
          <w:szCs w:val="24"/>
        </w:rPr>
      </w:pPr>
    </w:p>
    <w:p w:rsidR="00716D61" w:rsidRDefault="00716D61" w:rsidP="00716D61">
      <w:r>
        <w:rPr>
          <w:b/>
          <w:sz w:val="28"/>
        </w:rPr>
        <w:lastRenderedPageBreak/>
        <w:t>Eylemler</w:t>
      </w:r>
    </w:p>
    <w:tbl>
      <w:tblPr>
        <w:tblW w:w="4800" w:type="pct"/>
        <w:tblInd w:w="-40" w:type="dxa"/>
        <w:tblLayout w:type="fixed"/>
        <w:tblCellMar>
          <w:left w:w="70" w:type="dxa"/>
          <w:right w:w="70" w:type="dxa"/>
        </w:tblCellMar>
        <w:tblLook w:val="0000"/>
      </w:tblPr>
      <w:tblGrid>
        <w:gridCol w:w="1103"/>
        <w:gridCol w:w="6122"/>
        <w:gridCol w:w="3133"/>
        <w:gridCol w:w="3220"/>
      </w:tblGrid>
      <w:tr w:rsidR="00716D61">
        <w:trPr>
          <w:trHeight w:val="441"/>
          <w:tblHeader/>
        </w:trPr>
        <w:tc>
          <w:tcPr>
            <w:tcW w:w="1103" w:type="dxa"/>
            <w:tcBorders>
              <w:top w:val="single" w:sz="8" w:space="0" w:color="000000"/>
              <w:left w:val="single" w:sz="8" w:space="0" w:color="000000"/>
              <w:bottom w:val="single" w:sz="8" w:space="0" w:color="000000"/>
            </w:tcBorders>
            <w:shd w:val="clear" w:color="auto" w:fill="auto"/>
            <w:vAlign w:val="center"/>
          </w:tcPr>
          <w:p w:rsidR="00716D61" w:rsidRDefault="00716D61" w:rsidP="006707B3">
            <w:pPr>
              <w:spacing w:after="0" w:line="240" w:lineRule="auto"/>
              <w:jc w:val="center"/>
            </w:pPr>
            <w:r>
              <w:rPr>
                <w:b/>
                <w:bCs/>
                <w:color w:val="000000"/>
                <w:szCs w:val="24"/>
              </w:rPr>
              <w:t>No</w:t>
            </w:r>
          </w:p>
        </w:tc>
        <w:tc>
          <w:tcPr>
            <w:tcW w:w="6122" w:type="dxa"/>
            <w:tcBorders>
              <w:top w:val="single" w:sz="8" w:space="0" w:color="000000"/>
              <w:left w:val="single" w:sz="8" w:space="0" w:color="000000"/>
              <w:bottom w:val="single" w:sz="8" w:space="0" w:color="000000"/>
            </w:tcBorders>
            <w:shd w:val="clear" w:color="auto" w:fill="auto"/>
            <w:vAlign w:val="center"/>
          </w:tcPr>
          <w:p w:rsidR="00716D61" w:rsidRDefault="00716D61" w:rsidP="006707B3">
            <w:pPr>
              <w:spacing w:after="0" w:line="240" w:lineRule="auto"/>
              <w:jc w:val="center"/>
            </w:pPr>
            <w:r>
              <w:rPr>
                <w:b/>
                <w:bCs/>
                <w:color w:val="000000"/>
                <w:szCs w:val="24"/>
              </w:rPr>
              <w:t>Eylem İfadesi</w:t>
            </w:r>
          </w:p>
        </w:tc>
        <w:tc>
          <w:tcPr>
            <w:tcW w:w="3133" w:type="dxa"/>
            <w:tcBorders>
              <w:top w:val="single" w:sz="8" w:space="0" w:color="000000"/>
              <w:left w:val="single" w:sz="8" w:space="0" w:color="000000"/>
              <w:bottom w:val="single" w:sz="8" w:space="0" w:color="000000"/>
            </w:tcBorders>
            <w:shd w:val="clear" w:color="auto" w:fill="auto"/>
            <w:vAlign w:val="center"/>
          </w:tcPr>
          <w:p w:rsidR="00716D61" w:rsidRDefault="00716D61" w:rsidP="006707B3">
            <w:pPr>
              <w:spacing w:after="0" w:line="240" w:lineRule="auto"/>
              <w:jc w:val="center"/>
            </w:pPr>
            <w:r>
              <w:rPr>
                <w:b/>
                <w:bCs/>
                <w:color w:val="000000"/>
                <w:szCs w:val="24"/>
              </w:rPr>
              <w:t>Eylem Sorumlusu</w:t>
            </w:r>
          </w:p>
        </w:tc>
        <w:tc>
          <w:tcPr>
            <w:tcW w:w="32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16D61" w:rsidRDefault="00716D61" w:rsidP="006707B3">
            <w:pPr>
              <w:spacing w:after="0" w:line="240" w:lineRule="auto"/>
              <w:jc w:val="center"/>
            </w:pPr>
            <w:r>
              <w:rPr>
                <w:b/>
                <w:bCs/>
                <w:color w:val="000000"/>
                <w:szCs w:val="24"/>
              </w:rPr>
              <w:t>Eylem Tarihi</w:t>
            </w:r>
          </w:p>
        </w:tc>
      </w:tr>
      <w:tr w:rsidR="00716D61">
        <w:trPr>
          <w:trHeight w:val="567"/>
        </w:trPr>
        <w:tc>
          <w:tcPr>
            <w:tcW w:w="1103" w:type="dxa"/>
            <w:tcBorders>
              <w:left w:val="single" w:sz="8" w:space="0" w:color="000000"/>
              <w:bottom w:val="single" w:sz="8" w:space="0" w:color="000000"/>
            </w:tcBorders>
            <w:shd w:val="clear" w:color="auto" w:fill="auto"/>
            <w:vAlign w:val="center"/>
          </w:tcPr>
          <w:p w:rsidR="00716D61" w:rsidRDefault="00716D61" w:rsidP="006707B3">
            <w:pPr>
              <w:spacing w:after="0" w:line="240" w:lineRule="auto"/>
              <w:jc w:val="center"/>
            </w:pPr>
            <w:r>
              <w:rPr>
                <w:b/>
                <w:bCs/>
                <w:color w:val="000000"/>
                <w:szCs w:val="24"/>
              </w:rPr>
              <w:t>3.1.1</w:t>
            </w:r>
          </w:p>
        </w:tc>
        <w:tc>
          <w:tcPr>
            <w:tcW w:w="6122" w:type="dxa"/>
            <w:tcBorders>
              <w:left w:val="single" w:sz="8" w:space="0" w:color="000000"/>
              <w:bottom w:val="single" w:sz="8" w:space="0" w:color="000000"/>
            </w:tcBorders>
            <w:shd w:val="clear" w:color="auto" w:fill="auto"/>
            <w:vAlign w:val="center"/>
          </w:tcPr>
          <w:p w:rsidR="00716D61" w:rsidRDefault="00983AC4" w:rsidP="00E4725E">
            <w:pPr>
              <w:snapToGrid w:val="0"/>
              <w:spacing w:after="0" w:line="240" w:lineRule="auto"/>
            </w:pPr>
            <w:r>
              <w:rPr>
                <w:color w:val="000000"/>
                <w:szCs w:val="24"/>
              </w:rPr>
              <w:t>Okula</w:t>
            </w:r>
            <w:r w:rsidR="00716D61">
              <w:rPr>
                <w:color w:val="000000"/>
                <w:szCs w:val="24"/>
              </w:rPr>
              <w:t xml:space="preserve"> 1 adet güvenlik kamerası ilave edilecektir.</w:t>
            </w:r>
          </w:p>
        </w:tc>
        <w:tc>
          <w:tcPr>
            <w:tcW w:w="3133" w:type="dxa"/>
            <w:tcBorders>
              <w:left w:val="single" w:sz="8" w:space="0" w:color="000000"/>
              <w:bottom w:val="single" w:sz="8" w:space="0" w:color="000000"/>
            </w:tcBorders>
            <w:shd w:val="clear" w:color="auto" w:fill="auto"/>
            <w:vAlign w:val="center"/>
          </w:tcPr>
          <w:p w:rsidR="00716D61" w:rsidRDefault="00716D61" w:rsidP="00E4725E">
            <w:pPr>
              <w:snapToGrid w:val="0"/>
              <w:spacing w:after="0" w:line="240" w:lineRule="auto"/>
            </w:pPr>
            <w:r>
              <w:rPr>
                <w:color w:val="000000"/>
                <w:szCs w:val="24"/>
              </w:rPr>
              <w:t>Okul-Aile Birliği</w:t>
            </w:r>
          </w:p>
        </w:tc>
        <w:tc>
          <w:tcPr>
            <w:tcW w:w="3220" w:type="dxa"/>
            <w:tcBorders>
              <w:left w:val="single" w:sz="8" w:space="0" w:color="000000"/>
              <w:bottom w:val="single" w:sz="8" w:space="0" w:color="000000"/>
              <w:right w:val="single" w:sz="8" w:space="0" w:color="000000"/>
            </w:tcBorders>
            <w:shd w:val="clear" w:color="auto" w:fill="auto"/>
            <w:vAlign w:val="center"/>
          </w:tcPr>
          <w:p w:rsidR="00716D61" w:rsidRDefault="00716D61" w:rsidP="00E4725E">
            <w:pPr>
              <w:snapToGrid w:val="0"/>
              <w:spacing w:after="0" w:line="240" w:lineRule="auto"/>
            </w:pPr>
            <w:r>
              <w:rPr>
                <w:color w:val="000000"/>
                <w:szCs w:val="24"/>
              </w:rPr>
              <w:t>2019 Yılı</w:t>
            </w:r>
          </w:p>
        </w:tc>
      </w:tr>
      <w:tr w:rsidR="00716D61" w:rsidTr="006F187C">
        <w:trPr>
          <w:trHeight w:val="567"/>
        </w:trPr>
        <w:tc>
          <w:tcPr>
            <w:tcW w:w="1103" w:type="dxa"/>
            <w:tcBorders>
              <w:left w:val="single" w:sz="8" w:space="0" w:color="000000"/>
              <w:bottom w:val="single" w:sz="4" w:space="0" w:color="auto"/>
            </w:tcBorders>
            <w:shd w:val="clear" w:color="auto" w:fill="auto"/>
            <w:vAlign w:val="center"/>
          </w:tcPr>
          <w:p w:rsidR="00716D61" w:rsidRDefault="00716D61" w:rsidP="006707B3">
            <w:pPr>
              <w:spacing w:after="0" w:line="240" w:lineRule="auto"/>
              <w:jc w:val="center"/>
            </w:pPr>
            <w:r>
              <w:rPr>
                <w:b/>
                <w:bCs/>
                <w:color w:val="000000"/>
                <w:szCs w:val="24"/>
              </w:rPr>
              <w:t>3.1.2</w:t>
            </w:r>
          </w:p>
        </w:tc>
        <w:tc>
          <w:tcPr>
            <w:tcW w:w="6122" w:type="dxa"/>
            <w:tcBorders>
              <w:left w:val="single" w:sz="8" w:space="0" w:color="000000"/>
              <w:bottom w:val="single" w:sz="4" w:space="0" w:color="auto"/>
            </w:tcBorders>
            <w:shd w:val="clear" w:color="auto" w:fill="auto"/>
            <w:vAlign w:val="center"/>
          </w:tcPr>
          <w:p w:rsidR="00716D61" w:rsidRDefault="00716D61" w:rsidP="00E4725E">
            <w:pPr>
              <w:snapToGrid w:val="0"/>
              <w:spacing w:after="0" w:line="240" w:lineRule="auto"/>
            </w:pPr>
            <w:r>
              <w:rPr>
                <w:color w:val="000000"/>
                <w:szCs w:val="24"/>
              </w:rPr>
              <w:t>Okul bahçe duvarlarına tel örgü çekilecektir.</w:t>
            </w:r>
          </w:p>
        </w:tc>
        <w:tc>
          <w:tcPr>
            <w:tcW w:w="3133" w:type="dxa"/>
            <w:tcBorders>
              <w:left w:val="single" w:sz="8" w:space="0" w:color="000000"/>
              <w:bottom w:val="single" w:sz="4" w:space="0" w:color="auto"/>
            </w:tcBorders>
            <w:shd w:val="clear" w:color="auto" w:fill="auto"/>
            <w:vAlign w:val="center"/>
          </w:tcPr>
          <w:p w:rsidR="00716D61" w:rsidRDefault="00716D61" w:rsidP="00E4725E">
            <w:pPr>
              <w:snapToGrid w:val="0"/>
              <w:spacing w:after="0" w:line="240" w:lineRule="auto"/>
            </w:pPr>
            <w:r>
              <w:rPr>
                <w:color w:val="000000"/>
                <w:szCs w:val="24"/>
              </w:rPr>
              <w:t>Okul-Aile Birliği</w:t>
            </w:r>
          </w:p>
        </w:tc>
        <w:tc>
          <w:tcPr>
            <w:tcW w:w="3220" w:type="dxa"/>
            <w:tcBorders>
              <w:left w:val="single" w:sz="8" w:space="0" w:color="000000"/>
              <w:bottom w:val="single" w:sz="4" w:space="0" w:color="auto"/>
              <w:right w:val="single" w:sz="8" w:space="0" w:color="000000"/>
            </w:tcBorders>
            <w:shd w:val="clear" w:color="auto" w:fill="auto"/>
            <w:vAlign w:val="center"/>
          </w:tcPr>
          <w:p w:rsidR="00716D61" w:rsidRDefault="00716D61" w:rsidP="00E4725E">
            <w:pPr>
              <w:snapToGrid w:val="0"/>
              <w:spacing w:after="0" w:line="240" w:lineRule="auto"/>
            </w:pPr>
            <w:r>
              <w:rPr>
                <w:color w:val="000000"/>
                <w:szCs w:val="24"/>
              </w:rPr>
              <w:t>2020 Yılı</w:t>
            </w:r>
          </w:p>
        </w:tc>
      </w:tr>
      <w:tr w:rsidR="006F187C" w:rsidTr="006F187C">
        <w:trPr>
          <w:trHeight w:val="567"/>
        </w:trPr>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rsidR="006F187C" w:rsidRDefault="006F187C" w:rsidP="006707B3">
            <w:pPr>
              <w:spacing w:after="0" w:line="240" w:lineRule="auto"/>
              <w:jc w:val="center"/>
              <w:rPr>
                <w:b/>
                <w:bCs/>
                <w:color w:val="000000"/>
                <w:szCs w:val="24"/>
              </w:rPr>
            </w:pPr>
            <w:r>
              <w:rPr>
                <w:b/>
                <w:bCs/>
                <w:color w:val="000000"/>
                <w:szCs w:val="24"/>
              </w:rPr>
              <w:t>3.1.3</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6F187C" w:rsidRDefault="006F187C" w:rsidP="00A05E42">
            <w:pPr>
              <w:snapToGrid w:val="0"/>
              <w:spacing w:after="0" w:line="240" w:lineRule="auto"/>
            </w:pPr>
            <w:r>
              <w:rPr>
                <w:color w:val="000000"/>
                <w:szCs w:val="24"/>
              </w:rPr>
              <w:t>Sınıflarda bulunan mevcut sıralar tekli sıralara dönüştürülecektir.</w:t>
            </w:r>
          </w:p>
        </w:tc>
        <w:tc>
          <w:tcPr>
            <w:tcW w:w="3133" w:type="dxa"/>
            <w:tcBorders>
              <w:top w:val="single" w:sz="4" w:space="0" w:color="auto"/>
              <w:left w:val="single" w:sz="4" w:space="0" w:color="auto"/>
              <w:bottom w:val="single" w:sz="4" w:space="0" w:color="auto"/>
              <w:right w:val="single" w:sz="4" w:space="0" w:color="auto"/>
            </w:tcBorders>
            <w:shd w:val="clear" w:color="auto" w:fill="auto"/>
            <w:vAlign w:val="center"/>
          </w:tcPr>
          <w:p w:rsidR="006F187C" w:rsidRDefault="006F187C" w:rsidP="00A05E42">
            <w:pPr>
              <w:snapToGrid w:val="0"/>
              <w:spacing w:after="0" w:line="240" w:lineRule="auto"/>
            </w:pPr>
            <w:r>
              <w:rPr>
                <w:color w:val="000000"/>
                <w:szCs w:val="24"/>
              </w:rPr>
              <w:t>Okul-Aile Birliği</w:t>
            </w:r>
          </w:p>
        </w:tc>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6F187C" w:rsidRDefault="006F187C" w:rsidP="00A05E42">
            <w:pPr>
              <w:snapToGrid w:val="0"/>
              <w:spacing w:after="0" w:line="240" w:lineRule="auto"/>
            </w:pPr>
            <w:r>
              <w:rPr>
                <w:color w:val="000000"/>
                <w:szCs w:val="24"/>
              </w:rPr>
              <w:t>2020-2022 yılları</w:t>
            </w:r>
          </w:p>
        </w:tc>
      </w:tr>
      <w:tr w:rsidR="006F187C" w:rsidTr="006F187C">
        <w:trPr>
          <w:trHeight w:val="567"/>
        </w:trPr>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rsidR="006F187C" w:rsidRDefault="006F187C" w:rsidP="006707B3">
            <w:pPr>
              <w:spacing w:after="0" w:line="240" w:lineRule="auto"/>
              <w:jc w:val="center"/>
              <w:rPr>
                <w:b/>
                <w:bCs/>
                <w:color w:val="000000"/>
                <w:szCs w:val="24"/>
              </w:rPr>
            </w:pPr>
            <w:r>
              <w:rPr>
                <w:b/>
                <w:bCs/>
                <w:color w:val="000000"/>
                <w:szCs w:val="24"/>
              </w:rPr>
              <w:t>3.1.4</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6F187C" w:rsidRDefault="006F187C" w:rsidP="00A05E42">
            <w:pPr>
              <w:snapToGrid w:val="0"/>
              <w:spacing w:after="0" w:line="240" w:lineRule="auto"/>
            </w:pPr>
            <w:r>
              <w:rPr>
                <w:color w:val="000000"/>
                <w:szCs w:val="24"/>
              </w:rPr>
              <w:t>Okul binasında ve okul bahçesindeki bank sayısı artırılacaktır.</w:t>
            </w:r>
          </w:p>
        </w:tc>
        <w:tc>
          <w:tcPr>
            <w:tcW w:w="3133" w:type="dxa"/>
            <w:tcBorders>
              <w:top w:val="single" w:sz="4" w:space="0" w:color="auto"/>
              <w:left w:val="single" w:sz="4" w:space="0" w:color="auto"/>
              <w:bottom w:val="single" w:sz="4" w:space="0" w:color="auto"/>
              <w:right w:val="single" w:sz="4" w:space="0" w:color="auto"/>
            </w:tcBorders>
            <w:shd w:val="clear" w:color="auto" w:fill="auto"/>
            <w:vAlign w:val="center"/>
          </w:tcPr>
          <w:p w:rsidR="006F187C" w:rsidRDefault="006F187C" w:rsidP="00A05E42">
            <w:pPr>
              <w:snapToGrid w:val="0"/>
              <w:spacing w:after="0" w:line="240" w:lineRule="auto"/>
            </w:pPr>
            <w:r>
              <w:rPr>
                <w:color w:val="000000"/>
                <w:szCs w:val="24"/>
              </w:rPr>
              <w:t>Okul-Aile Birliği</w:t>
            </w:r>
          </w:p>
        </w:tc>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6F187C" w:rsidRDefault="006F187C" w:rsidP="00A05E42">
            <w:pPr>
              <w:snapToGrid w:val="0"/>
              <w:spacing w:after="0" w:line="240" w:lineRule="auto"/>
            </w:pPr>
            <w:r>
              <w:rPr>
                <w:color w:val="000000"/>
                <w:szCs w:val="24"/>
              </w:rPr>
              <w:t>2019-2022 yılları</w:t>
            </w:r>
          </w:p>
        </w:tc>
      </w:tr>
      <w:tr w:rsidR="006F187C" w:rsidTr="006F187C">
        <w:trPr>
          <w:trHeight w:val="567"/>
        </w:trPr>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rsidR="006F187C" w:rsidRDefault="006F187C" w:rsidP="006707B3">
            <w:pPr>
              <w:spacing w:after="0" w:line="240" w:lineRule="auto"/>
              <w:jc w:val="center"/>
              <w:rPr>
                <w:b/>
                <w:bCs/>
                <w:color w:val="000000"/>
                <w:szCs w:val="24"/>
              </w:rPr>
            </w:pPr>
            <w:r>
              <w:rPr>
                <w:b/>
                <w:bCs/>
                <w:color w:val="000000"/>
                <w:szCs w:val="24"/>
              </w:rPr>
              <w:t>3.1.5</w:t>
            </w:r>
          </w:p>
        </w:tc>
        <w:tc>
          <w:tcPr>
            <w:tcW w:w="6122" w:type="dxa"/>
            <w:tcBorders>
              <w:top w:val="single" w:sz="4" w:space="0" w:color="auto"/>
              <w:left w:val="single" w:sz="4" w:space="0" w:color="auto"/>
              <w:bottom w:val="single" w:sz="4" w:space="0" w:color="auto"/>
              <w:right w:val="single" w:sz="4" w:space="0" w:color="auto"/>
            </w:tcBorders>
            <w:shd w:val="clear" w:color="auto" w:fill="auto"/>
            <w:vAlign w:val="center"/>
          </w:tcPr>
          <w:p w:rsidR="006F187C" w:rsidRDefault="006F187C" w:rsidP="00A05E42">
            <w:pPr>
              <w:snapToGrid w:val="0"/>
              <w:spacing w:after="0" w:line="240" w:lineRule="auto"/>
            </w:pPr>
            <w:r>
              <w:rPr>
                <w:color w:val="000000"/>
                <w:szCs w:val="24"/>
              </w:rPr>
              <w:t>Her 2 yılda bir okul duvarları boyanacaktır.</w:t>
            </w:r>
          </w:p>
        </w:tc>
        <w:tc>
          <w:tcPr>
            <w:tcW w:w="3133" w:type="dxa"/>
            <w:tcBorders>
              <w:top w:val="single" w:sz="4" w:space="0" w:color="auto"/>
              <w:left w:val="single" w:sz="4" w:space="0" w:color="auto"/>
              <w:bottom w:val="single" w:sz="4" w:space="0" w:color="auto"/>
              <w:right w:val="single" w:sz="4" w:space="0" w:color="auto"/>
            </w:tcBorders>
            <w:shd w:val="clear" w:color="auto" w:fill="auto"/>
            <w:vAlign w:val="center"/>
          </w:tcPr>
          <w:p w:rsidR="006F187C" w:rsidRDefault="006F187C" w:rsidP="00A05E42">
            <w:pPr>
              <w:snapToGrid w:val="0"/>
              <w:spacing w:after="0" w:line="240" w:lineRule="auto"/>
            </w:pPr>
            <w:r>
              <w:rPr>
                <w:color w:val="000000"/>
                <w:szCs w:val="24"/>
              </w:rPr>
              <w:t>Okul-Aile Birliği</w:t>
            </w:r>
          </w:p>
        </w:tc>
        <w:tc>
          <w:tcPr>
            <w:tcW w:w="3220" w:type="dxa"/>
            <w:tcBorders>
              <w:top w:val="single" w:sz="4" w:space="0" w:color="auto"/>
              <w:left w:val="single" w:sz="4" w:space="0" w:color="auto"/>
              <w:bottom w:val="single" w:sz="4" w:space="0" w:color="auto"/>
              <w:right w:val="single" w:sz="4" w:space="0" w:color="auto"/>
            </w:tcBorders>
            <w:shd w:val="clear" w:color="auto" w:fill="auto"/>
            <w:vAlign w:val="center"/>
          </w:tcPr>
          <w:p w:rsidR="006F187C" w:rsidRDefault="006F187C" w:rsidP="00A05E42">
            <w:pPr>
              <w:snapToGrid w:val="0"/>
              <w:spacing w:after="0" w:line="240" w:lineRule="auto"/>
            </w:pPr>
            <w:r>
              <w:rPr>
                <w:color w:val="000000"/>
                <w:szCs w:val="24"/>
              </w:rPr>
              <w:t>2020 ve 2022 yılları</w:t>
            </w:r>
          </w:p>
        </w:tc>
      </w:tr>
    </w:tbl>
    <w:p w:rsidR="00716D61" w:rsidRDefault="00716D61" w:rsidP="00716D61"/>
    <w:p w:rsidR="00E4725E" w:rsidRDefault="00E4725E" w:rsidP="00E4725E"/>
    <w:p w:rsidR="006F187C" w:rsidRDefault="006F187C" w:rsidP="00E4725E"/>
    <w:p w:rsidR="005E1C29" w:rsidRDefault="005E1C29" w:rsidP="00E4725E"/>
    <w:p w:rsidR="00E4725E" w:rsidRDefault="00E4725E" w:rsidP="00E4725E"/>
    <w:p w:rsidR="00E4725E" w:rsidRDefault="00E4725E" w:rsidP="00E4725E"/>
    <w:p w:rsidR="00E4725E" w:rsidRPr="00E4725E" w:rsidRDefault="00E4725E" w:rsidP="00E4725E"/>
    <w:p w:rsidR="00716D61" w:rsidRDefault="00716D61" w:rsidP="00716D61">
      <w:pPr>
        <w:pStyle w:val="Balk1"/>
      </w:pPr>
      <w:bookmarkStart w:id="17" w:name="_Toc2850618"/>
      <w:r>
        <w:lastRenderedPageBreak/>
        <w:t>V. BÖLÜM: MALİYETLENDİRME</w:t>
      </w:r>
      <w:bookmarkEnd w:id="17"/>
    </w:p>
    <w:p w:rsidR="00716D61" w:rsidRDefault="00716D61" w:rsidP="00716D61">
      <w:pPr>
        <w:pStyle w:val="ResimYazs"/>
        <w:spacing w:after="0"/>
      </w:pPr>
      <w:r>
        <w:rPr>
          <w:bCs w:val="0"/>
          <w:color w:val="auto"/>
          <w:sz w:val="24"/>
          <w:szCs w:val="24"/>
        </w:rPr>
        <w:t>2019-2023 Stratejik Planı Faaliyet/Proje Maliyetlendirme Tablosu</w:t>
      </w:r>
    </w:p>
    <w:p w:rsidR="00716D61" w:rsidRDefault="00716D61" w:rsidP="00716D61">
      <w:pPr>
        <w:rPr>
          <w:bCs/>
          <w:szCs w:val="24"/>
        </w:rPr>
      </w:pPr>
    </w:p>
    <w:tbl>
      <w:tblPr>
        <w:tblW w:w="0" w:type="auto"/>
        <w:tblInd w:w="70" w:type="dxa"/>
        <w:tblLayout w:type="fixed"/>
        <w:tblCellMar>
          <w:left w:w="70" w:type="dxa"/>
          <w:right w:w="70" w:type="dxa"/>
        </w:tblCellMar>
        <w:tblLook w:val="0000"/>
      </w:tblPr>
      <w:tblGrid>
        <w:gridCol w:w="5655"/>
        <w:gridCol w:w="1225"/>
        <w:gridCol w:w="1225"/>
        <w:gridCol w:w="1225"/>
        <w:gridCol w:w="1225"/>
        <w:gridCol w:w="1225"/>
        <w:gridCol w:w="1225"/>
      </w:tblGrid>
      <w:tr w:rsidR="00716D61">
        <w:trPr>
          <w:trHeight w:val="315"/>
        </w:trPr>
        <w:tc>
          <w:tcPr>
            <w:tcW w:w="5655" w:type="dxa"/>
            <w:vMerge w:val="restart"/>
            <w:tcBorders>
              <w:top w:val="single" w:sz="12" w:space="0" w:color="000000"/>
              <w:left w:val="single" w:sz="12" w:space="0" w:color="000000"/>
              <w:bottom w:val="single" w:sz="4" w:space="0" w:color="000000"/>
            </w:tcBorders>
            <w:shd w:val="clear" w:color="auto" w:fill="F79546"/>
            <w:vAlign w:val="center"/>
          </w:tcPr>
          <w:p w:rsidR="00716D61" w:rsidRDefault="00716D61" w:rsidP="006707B3">
            <w:pPr>
              <w:spacing w:after="0" w:line="240" w:lineRule="auto"/>
            </w:pPr>
            <w:r>
              <w:rPr>
                <w:b/>
                <w:bCs/>
                <w:color w:val="000000"/>
                <w:szCs w:val="24"/>
              </w:rPr>
              <w:t>Kaynak Tablosu</w:t>
            </w:r>
          </w:p>
        </w:tc>
        <w:tc>
          <w:tcPr>
            <w:tcW w:w="1225" w:type="dxa"/>
            <w:vMerge w:val="restart"/>
            <w:tcBorders>
              <w:top w:val="single" w:sz="12" w:space="0" w:color="000000"/>
              <w:left w:val="single" w:sz="4" w:space="0" w:color="000000"/>
              <w:bottom w:val="single" w:sz="4" w:space="0" w:color="000000"/>
            </w:tcBorders>
            <w:shd w:val="clear" w:color="auto" w:fill="F79546"/>
            <w:vAlign w:val="center"/>
          </w:tcPr>
          <w:p w:rsidR="00716D61" w:rsidRDefault="00716D61" w:rsidP="006707B3">
            <w:pPr>
              <w:spacing w:after="0" w:line="240" w:lineRule="auto"/>
              <w:jc w:val="center"/>
            </w:pPr>
            <w:r>
              <w:rPr>
                <w:b/>
                <w:bCs/>
                <w:color w:val="FFFFFF"/>
                <w:sz w:val="22"/>
                <w:szCs w:val="22"/>
              </w:rPr>
              <w:t>2019</w:t>
            </w:r>
          </w:p>
        </w:tc>
        <w:tc>
          <w:tcPr>
            <w:tcW w:w="1225" w:type="dxa"/>
            <w:vMerge w:val="restart"/>
            <w:tcBorders>
              <w:top w:val="single" w:sz="12" w:space="0" w:color="000000"/>
              <w:left w:val="single" w:sz="4" w:space="0" w:color="000000"/>
              <w:bottom w:val="single" w:sz="4" w:space="0" w:color="000000"/>
            </w:tcBorders>
            <w:shd w:val="clear" w:color="auto" w:fill="F79546"/>
            <w:vAlign w:val="center"/>
          </w:tcPr>
          <w:p w:rsidR="00716D61" w:rsidRDefault="00716D61" w:rsidP="006707B3">
            <w:pPr>
              <w:spacing w:after="0" w:line="240" w:lineRule="auto"/>
              <w:jc w:val="center"/>
            </w:pPr>
            <w:r>
              <w:rPr>
                <w:b/>
                <w:bCs/>
                <w:color w:val="FFFFFF"/>
                <w:sz w:val="22"/>
                <w:szCs w:val="22"/>
              </w:rPr>
              <w:t>2020</w:t>
            </w:r>
          </w:p>
        </w:tc>
        <w:tc>
          <w:tcPr>
            <w:tcW w:w="1225" w:type="dxa"/>
            <w:vMerge w:val="restart"/>
            <w:tcBorders>
              <w:top w:val="single" w:sz="12" w:space="0" w:color="000000"/>
              <w:left w:val="single" w:sz="4" w:space="0" w:color="000000"/>
              <w:bottom w:val="single" w:sz="4" w:space="0" w:color="000000"/>
            </w:tcBorders>
            <w:shd w:val="clear" w:color="auto" w:fill="F79546"/>
            <w:vAlign w:val="center"/>
          </w:tcPr>
          <w:p w:rsidR="00716D61" w:rsidRDefault="00716D61" w:rsidP="006707B3">
            <w:pPr>
              <w:spacing w:after="0" w:line="240" w:lineRule="auto"/>
              <w:jc w:val="center"/>
            </w:pPr>
            <w:r>
              <w:rPr>
                <w:b/>
                <w:bCs/>
                <w:color w:val="FFFFFF"/>
                <w:sz w:val="22"/>
                <w:szCs w:val="22"/>
              </w:rPr>
              <w:t>2021</w:t>
            </w:r>
          </w:p>
        </w:tc>
        <w:tc>
          <w:tcPr>
            <w:tcW w:w="1225" w:type="dxa"/>
            <w:vMerge w:val="restart"/>
            <w:tcBorders>
              <w:top w:val="single" w:sz="12" w:space="0" w:color="000000"/>
              <w:left w:val="single" w:sz="4" w:space="0" w:color="000000"/>
              <w:bottom w:val="single" w:sz="4" w:space="0" w:color="000000"/>
            </w:tcBorders>
            <w:shd w:val="clear" w:color="auto" w:fill="F79546"/>
            <w:vAlign w:val="center"/>
          </w:tcPr>
          <w:p w:rsidR="00716D61" w:rsidRDefault="00716D61" w:rsidP="006707B3">
            <w:pPr>
              <w:spacing w:after="0" w:line="240" w:lineRule="auto"/>
              <w:jc w:val="center"/>
            </w:pPr>
            <w:r>
              <w:rPr>
                <w:b/>
                <w:bCs/>
                <w:color w:val="FFFFFF"/>
                <w:sz w:val="22"/>
                <w:szCs w:val="22"/>
              </w:rPr>
              <w:t>2022</w:t>
            </w:r>
          </w:p>
        </w:tc>
        <w:tc>
          <w:tcPr>
            <w:tcW w:w="1225" w:type="dxa"/>
            <w:vMerge w:val="restart"/>
            <w:tcBorders>
              <w:top w:val="single" w:sz="12" w:space="0" w:color="000000"/>
              <w:left w:val="single" w:sz="4" w:space="0" w:color="000000"/>
              <w:bottom w:val="single" w:sz="4" w:space="0" w:color="000000"/>
            </w:tcBorders>
            <w:shd w:val="clear" w:color="auto" w:fill="F79546"/>
            <w:vAlign w:val="center"/>
          </w:tcPr>
          <w:p w:rsidR="00716D61" w:rsidRDefault="00716D61" w:rsidP="006707B3">
            <w:pPr>
              <w:spacing w:after="0" w:line="240" w:lineRule="auto"/>
              <w:jc w:val="center"/>
            </w:pPr>
            <w:r>
              <w:rPr>
                <w:b/>
                <w:bCs/>
                <w:color w:val="FFFFFF"/>
                <w:sz w:val="22"/>
                <w:szCs w:val="22"/>
              </w:rPr>
              <w:t>2023</w:t>
            </w:r>
          </w:p>
        </w:tc>
        <w:tc>
          <w:tcPr>
            <w:tcW w:w="1225" w:type="dxa"/>
            <w:vMerge w:val="restart"/>
            <w:tcBorders>
              <w:top w:val="single" w:sz="12" w:space="0" w:color="000000"/>
              <w:left w:val="single" w:sz="4" w:space="0" w:color="000000"/>
              <w:bottom w:val="single" w:sz="4" w:space="0" w:color="000000"/>
              <w:right w:val="single" w:sz="12" w:space="0" w:color="000000"/>
            </w:tcBorders>
            <w:shd w:val="clear" w:color="auto" w:fill="F79546"/>
            <w:vAlign w:val="center"/>
          </w:tcPr>
          <w:p w:rsidR="00716D61" w:rsidRDefault="00716D61" w:rsidP="006707B3">
            <w:pPr>
              <w:spacing w:after="0" w:line="240" w:lineRule="auto"/>
            </w:pPr>
            <w:r>
              <w:rPr>
                <w:b/>
                <w:bCs/>
                <w:color w:val="FFFFFF"/>
                <w:sz w:val="22"/>
                <w:szCs w:val="22"/>
              </w:rPr>
              <w:t>Toplam</w:t>
            </w:r>
          </w:p>
        </w:tc>
      </w:tr>
      <w:tr w:rsidR="00716D61">
        <w:trPr>
          <w:trHeight w:val="300"/>
        </w:trPr>
        <w:tc>
          <w:tcPr>
            <w:tcW w:w="5655" w:type="dxa"/>
            <w:vMerge/>
            <w:tcBorders>
              <w:top w:val="single" w:sz="12" w:space="0" w:color="000000"/>
              <w:left w:val="single" w:sz="12" w:space="0" w:color="000000"/>
              <w:bottom w:val="single" w:sz="4" w:space="0" w:color="000000"/>
            </w:tcBorders>
            <w:shd w:val="clear" w:color="auto" w:fill="F79546"/>
            <w:vAlign w:val="center"/>
          </w:tcPr>
          <w:p w:rsidR="00716D61" w:rsidRDefault="00716D61" w:rsidP="006707B3">
            <w:pPr>
              <w:snapToGrid w:val="0"/>
              <w:spacing w:after="0" w:line="240" w:lineRule="auto"/>
              <w:rPr>
                <w:rFonts w:ascii="Times New Roman" w:hAnsi="Times New Roman" w:cs="Times New Roman"/>
                <w:b/>
                <w:bCs/>
                <w:color w:val="000000"/>
                <w:sz w:val="20"/>
                <w:szCs w:val="24"/>
              </w:rPr>
            </w:pPr>
          </w:p>
        </w:tc>
        <w:tc>
          <w:tcPr>
            <w:tcW w:w="1225" w:type="dxa"/>
            <w:vMerge/>
            <w:tcBorders>
              <w:top w:val="single" w:sz="12" w:space="0" w:color="000000"/>
              <w:left w:val="single" w:sz="4" w:space="0" w:color="000000"/>
              <w:bottom w:val="single" w:sz="4" w:space="0" w:color="000000"/>
            </w:tcBorders>
            <w:shd w:val="clear" w:color="auto" w:fill="F79546"/>
            <w:vAlign w:val="center"/>
          </w:tcPr>
          <w:p w:rsidR="00716D61" w:rsidRDefault="00716D61" w:rsidP="006707B3">
            <w:pPr>
              <w:snapToGrid w:val="0"/>
              <w:spacing w:after="0" w:line="240" w:lineRule="auto"/>
              <w:rPr>
                <w:rFonts w:ascii="Times New Roman" w:hAnsi="Times New Roman" w:cs="Times New Roman"/>
                <w:b/>
                <w:bCs/>
                <w:color w:val="FFFFFF"/>
                <w:sz w:val="22"/>
                <w:szCs w:val="22"/>
              </w:rPr>
            </w:pPr>
          </w:p>
        </w:tc>
        <w:tc>
          <w:tcPr>
            <w:tcW w:w="1225" w:type="dxa"/>
            <w:vMerge/>
            <w:tcBorders>
              <w:top w:val="single" w:sz="12" w:space="0" w:color="000000"/>
              <w:left w:val="single" w:sz="4" w:space="0" w:color="000000"/>
              <w:bottom w:val="single" w:sz="4" w:space="0" w:color="000000"/>
            </w:tcBorders>
            <w:shd w:val="clear" w:color="auto" w:fill="F79546"/>
            <w:vAlign w:val="center"/>
          </w:tcPr>
          <w:p w:rsidR="00716D61" w:rsidRDefault="00716D61" w:rsidP="006707B3">
            <w:pPr>
              <w:snapToGrid w:val="0"/>
              <w:spacing w:after="0" w:line="240" w:lineRule="auto"/>
              <w:rPr>
                <w:rFonts w:ascii="Times New Roman" w:hAnsi="Times New Roman" w:cs="Times New Roman"/>
                <w:b/>
                <w:bCs/>
                <w:color w:val="FFFFFF"/>
                <w:sz w:val="22"/>
                <w:szCs w:val="22"/>
              </w:rPr>
            </w:pPr>
          </w:p>
        </w:tc>
        <w:tc>
          <w:tcPr>
            <w:tcW w:w="1225" w:type="dxa"/>
            <w:vMerge/>
            <w:tcBorders>
              <w:top w:val="single" w:sz="12" w:space="0" w:color="000000"/>
              <w:left w:val="single" w:sz="4" w:space="0" w:color="000000"/>
              <w:bottom w:val="single" w:sz="4" w:space="0" w:color="000000"/>
            </w:tcBorders>
            <w:shd w:val="clear" w:color="auto" w:fill="F79546"/>
            <w:vAlign w:val="center"/>
          </w:tcPr>
          <w:p w:rsidR="00716D61" w:rsidRDefault="00716D61" w:rsidP="006707B3">
            <w:pPr>
              <w:snapToGrid w:val="0"/>
              <w:spacing w:after="0" w:line="240" w:lineRule="auto"/>
              <w:rPr>
                <w:rFonts w:ascii="Times New Roman" w:hAnsi="Times New Roman" w:cs="Times New Roman"/>
                <w:b/>
                <w:bCs/>
                <w:color w:val="FFFFFF"/>
                <w:sz w:val="22"/>
                <w:szCs w:val="22"/>
              </w:rPr>
            </w:pPr>
          </w:p>
        </w:tc>
        <w:tc>
          <w:tcPr>
            <w:tcW w:w="1225" w:type="dxa"/>
            <w:vMerge/>
            <w:tcBorders>
              <w:top w:val="single" w:sz="12" w:space="0" w:color="000000"/>
              <w:left w:val="single" w:sz="4" w:space="0" w:color="000000"/>
              <w:bottom w:val="single" w:sz="4" w:space="0" w:color="000000"/>
            </w:tcBorders>
            <w:shd w:val="clear" w:color="auto" w:fill="F79546"/>
            <w:vAlign w:val="center"/>
          </w:tcPr>
          <w:p w:rsidR="00716D61" w:rsidRDefault="00716D61" w:rsidP="006707B3">
            <w:pPr>
              <w:snapToGrid w:val="0"/>
              <w:spacing w:after="0" w:line="240" w:lineRule="auto"/>
              <w:rPr>
                <w:b/>
                <w:bCs/>
                <w:color w:val="FFFFFF"/>
                <w:sz w:val="22"/>
                <w:szCs w:val="22"/>
              </w:rPr>
            </w:pPr>
          </w:p>
        </w:tc>
        <w:tc>
          <w:tcPr>
            <w:tcW w:w="1225" w:type="dxa"/>
            <w:vMerge/>
            <w:tcBorders>
              <w:top w:val="single" w:sz="12" w:space="0" w:color="000000"/>
              <w:left w:val="single" w:sz="4" w:space="0" w:color="000000"/>
              <w:bottom w:val="single" w:sz="4" w:space="0" w:color="000000"/>
            </w:tcBorders>
            <w:shd w:val="clear" w:color="auto" w:fill="F79546"/>
            <w:vAlign w:val="center"/>
          </w:tcPr>
          <w:p w:rsidR="00716D61" w:rsidRDefault="00716D61" w:rsidP="006707B3">
            <w:pPr>
              <w:snapToGrid w:val="0"/>
              <w:spacing w:after="0" w:line="240" w:lineRule="auto"/>
              <w:rPr>
                <w:b/>
                <w:bCs/>
                <w:color w:val="FFFFFF"/>
                <w:sz w:val="22"/>
                <w:szCs w:val="22"/>
              </w:rPr>
            </w:pPr>
          </w:p>
        </w:tc>
        <w:tc>
          <w:tcPr>
            <w:tcW w:w="1225" w:type="dxa"/>
            <w:vMerge/>
            <w:tcBorders>
              <w:top w:val="single" w:sz="12" w:space="0" w:color="000000"/>
              <w:left w:val="single" w:sz="4" w:space="0" w:color="000000"/>
              <w:bottom w:val="single" w:sz="4" w:space="0" w:color="000000"/>
              <w:right w:val="single" w:sz="12" w:space="0" w:color="000000"/>
            </w:tcBorders>
            <w:shd w:val="clear" w:color="auto" w:fill="F79546"/>
            <w:vAlign w:val="center"/>
          </w:tcPr>
          <w:p w:rsidR="00716D61" w:rsidRDefault="00716D61" w:rsidP="006707B3">
            <w:pPr>
              <w:snapToGrid w:val="0"/>
              <w:spacing w:after="0" w:line="240" w:lineRule="auto"/>
              <w:rPr>
                <w:b/>
                <w:bCs/>
                <w:color w:val="FFFFFF"/>
                <w:sz w:val="22"/>
                <w:szCs w:val="22"/>
              </w:rPr>
            </w:pPr>
          </w:p>
        </w:tc>
      </w:tr>
      <w:tr w:rsidR="00716D61">
        <w:trPr>
          <w:trHeight w:val="435"/>
        </w:trPr>
        <w:tc>
          <w:tcPr>
            <w:tcW w:w="5655" w:type="dxa"/>
            <w:tcBorders>
              <w:left w:val="single" w:sz="12" w:space="0" w:color="000000"/>
              <w:bottom w:val="single" w:sz="4" w:space="0" w:color="000000"/>
            </w:tcBorders>
            <w:shd w:val="clear" w:color="auto" w:fill="F79546"/>
            <w:vAlign w:val="center"/>
          </w:tcPr>
          <w:p w:rsidR="00716D61" w:rsidRDefault="00716D61" w:rsidP="006707B3">
            <w:pPr>
              <w:spacing w:after="0" w:line="240" w:lineRule="auto"/>
            </w:pPr>
            <w:r>
              <w:rPr>
                <w:b/>
                <w:bCs/>
                <w:color w:val="FFFFFF"/>
                <w:sz w:val="22"/>
                <w:szCs w:val="22"/>
              </w:rPr>
              <w:t>Genel Bütçe</w:t>
            </w:r>
          </w:p>
        </w:tc>
        <w:tc>
          <w:tcPr>
            <w:tcW w:w="1225" w:type="dxa"/>
            <w:tcBorders>
              <w:left w:val="single" w:sz="4" w:space="0" w:color="000000"/>
              <w:bottom w:val="single" w:sz="4" w:space="0" w:color="000000"/>
            </w:tcBorders>
            <w:shd w:val="clear" w:color="auto" w:fill="auto"/>
            <w:vAlign w:val="center"/>
          </w:tcPr>
          <w:p w:rsidR="00716D61" w:rsidRPr="00C4636D" w:rsidRDefault="00C4636D" w:rsidP="00AF68D0">
            <w:pPr>
              <w:snapToGrid w:val="0"/>
              <w:spacing w:after="0" w:line="240" w:lineRule="auto"/>
              <w:jc w:val="center"/>
              <w:rPr>
                <w:bCs/>
                <w:color w:val="000000"/>
                <w:sz w:val="20"/>
                <w:szCs w:val="20"/>
              </w:rPr>
            </w:pPr>
            <w:r w:rsidRPr="00C4636D">
              <w:rPr>
                <w:bCs/>
                <w:color w:val="000000"/>
                <w:sz w:val="20"/>
                <w:szCs w:val="20"/>
              </w:rPr>
              <w:t>1.000</w:t>
            </w:r>
            <w:r>
              <w:rPr>
                <w:bCs/>
                <w:color w:val="000000"/>
                <w:sz w:val="20"/>
                <w:szCs w:val="20"/>
              </w:rPr>
              <w:t xml:space="preserve"> TL</w:t>
            </w:r>
          </w:p>
        </w:tc>
        <w:tc>
          <w:tcPr>
            <w:tcW w:w="1225" w:type="dxa"/>
            <w:tcBorders>
              <w:left w:val="single" w:sz="4" w:space="0" w:color="000000"/>
              <w:bottom w:val="single" w:sz="4" w:space="0" w:color="000000"/>
            </w:tcBorders>
            <w:shd w:val="clear" w:color="auto" w:fill="auto"/>
            <w:vAlign w:val="center"/>
          </w:tcPr>
          <w:p w:rsidR="00716D61" w:rsidRPr="00C4636D" w:rsidRDefault="00C4636D" w:rsidP="00AF68D0">
            <w:pPr>
              <w:snapToGrid w:val="0"/>
              <w:spacing w:after="0" w:line="240" w:lineRule="auto"/>
              <w:jc w:val="center"/>
              <w:rPr>
                <w:bCs/>
                <w:color w:val="000000"/>
                <w:sz w:val="20"/>
                <w:szCs w:val="20"/>
              </w:rPr>
            </w:pPr>
            <w:r w:rsidRPr="00C4636D">
              <w:rPr>
                <w:bCs/>
                <w:color w:val="000000"/>
                <w:sz w:val="20"/>
                <w:szCs w:val="20"/>
              </w:rPr>
              <w:t>1.000</w:t>
            </w:r>
            <w:r>
              <w:rPr>
                <w:bCs/>
                <w:color w:val="000000"/>
                <w:sz w:val="20"/>
                <w:szCs w:val="20"/>
              </w:rPr>
              <w:t xml:space="preserve"> TL</w:t>
            </w:r>
          </w:p>
        </w:tc>
        <w:tc>
          <w:tcPr>
            <w:tcW w:w="1225" w:type="dxa"/>
            <w:tcBorders>
              <w:left w:val="single" w:sz="4" w:space="0" w:color="000000"/>
              <w:bottom w:val="single" w:sz="4" w:space="0" w:color="000000"/>
            </w:tcBorders>
            <w:shd w:val="clear" w:color="auto" w:fill="auto"/>
            <w:vAlign w:val="center"/>
          </w:tcPr>
          <w:p w:rsidR="00716D61" w:rsidRPr="00C4636D" w:rsidRDefault="00C4636D" w:rsidP="00AF68D0">
            <w:pPr>
              <w:snapToGrid w:val="0"/>
              <w:spacing w:after="0" w:line="240" w:lineRule="auto"/>
              <w:jc w:val="center"/>
              <w:rPr>
                <w:bCs/>
                <w:color w:val="000000"/>
                <w:sz w:val="20"/>
                <w:szCs w:val="20"/>
              </w:rPr>
            </w:pPr>
            <w:r w:rsidRPr="00C4636D">
              <w:rPr>
                <w:bCs/>
                <w:color w:val="000000"/>
                <w:sz w:val="20"/>
                <w:szCs w:val="20"/>
              </w:rPr>
              <w:t>1.000</w:t>
            </w:r>
            <w:r>
              <w:rPr>
                <w:bCs/>
                <w:color w:val="000000"/>
                <w:sz w:val="20"/>
                <w:szCs w:val="20"/>
              </w:rPr>
              <w:t xml:space="preserve"> TL</w:t>
            </w:r>
          </w:p>
        </w:tc>
        <w:tc>
          <w:tcPr>
            <w:tcW w:w="1225" w:type="dxa"/>
            <w:tcBorders>
              <w:left w:val="single" w:sz="4" w:space="0" w:color="000000"/>
              <w:bottom w:val="single" w:sz="4" w:space="0" w:color="000000"/>
            </w:tcBorders>
            <w:shd w:val="clear" w:color="auto" w:fill="auto"/>
            <w:vAlign w:val="center"/>
          </w:tcPr>
          <w:p w:rsidR="00716D61" w:rsidRPr="00C4636D" w:rsidRDefault="00C4636D" w:rsidP="00AF68D0">
            <w:pPr>
              <w:snapToGrid w:val="0"/>
              <w:spacing w:after="0" w:line="240" w:lineRule="auto"/>
              <w:jc w:val="center"/>
              <w:rPr>
                <w:bCs/>
                <w:color w:val="000000"/>
                <w:sz w:val="20"/>
                <w:szCs w:val="20"/>
              </w:rPr>
            </w:pPr>
            <w:r w:rsidRPr="00C4636D">
              <w:rPr>
                <w:bCs/>
                <w:color w:val="000000"/>
                <w:sz w:val="20"/>
                <w:szCs w:val="20"/>
              </w:rPr>
              <w:t>1.000</w:t>
            </w:r>
            <w:r>
              <w:rPr>
                <w:bCs/>
                <w:color w:val="000000"/>
                <w:sz w:val="20"/>
                <w:szCs w:val="20"/>
              </w:rPr>
              <w:t xml:space="preserve"> TL</w:t>
            </w:r>
          </w:p>
        </w:tc>
        <w:tc>
          <w:tcPr>
            <w:tcW w:w="1225" w:type="dxa"/>
            <w:tcBorders>
              <w:left w:val="single" w:sz="4" w:space="0" w:color="000000"/>
              <w:bottom w:val="single" w:sz="4" w:space="0" w:color="000000"/>
            </w:tcBorders>
            <w:shd w:val="clear" w:color="auto" w:fill="auto"/>
            <w:vAlign w:val="center"/>
          </w:tcPr>
          <w:p w:rsidR="00716D61" w:rsidRPr="00C4636D" w:rsidRDefault="00C4636D" w:rsidP="00AF68D0">
            <w:pPr>
              <w:snapToGrid w:val="0"/>
              <w:spacing w:after="0" w:line="240" w:lineRule="auto"/>
              <w:jc w:val="center"/>
              <w:rPr>
                <w:color w:val="000000"/>
                <w:sz w:val="20"/>
                <w:szCs w:val="20"/>
              </w:rPr>
            </w:pPr>
            <w:r w:rsidRPr="00C4636D">
              <w:rPr>
                <w:color w:val="000000"/>
                <w:sz w:val="20"/>
                <w:szCs w:val="20"/>
              </w:rPr>
              <w:t>1.000</w:t>
            </w:r>
            <w:r>
              <w:rPr>
                <w:bCs/>
                <w:color w:val="000000"/>
                <w:sz w:val="20"/>
                <w:szCs w:val="20"/>
              </w:rPr>
              <w:t xml:space="preserve"> TL</w:t>
            </w:r>
          </w:p>
        </w:tc>
        <w:tc>
          <w:tcPr>
            <w:tcW w:w="1225" w:type="dxa"/>
            <w:tcBorders>
              <w:left w:val="single" w:sz="4" w:space="0" w:color="000000"/>
              <w:bottom w:val="single" w:sz="4" w:space="0" w:color="000000"/>
              <w:right w:val="single" w:sz="12" w:space="0" w:color="000000"/>
            </w:tcBorders>
            <w:shd w:val="clear" w:color="auto" w:fill="auto"/>
            <w:vAlign w:val="center"/>
          </w:tcPr>
          <w:p w:rsidR="00716D61" w:rsidRPr="00C4636D" w:rsidRDefault="00C4636D" w:rsidP="00AF68D0">
            <w:pPr>
              <w:snapToGrid w:val="0"/>
              <w:spacing w:after="0" w:line="240" w:lineRule="auto"/>
              <w:jc w:val="center"/>
              <w:rPr>
                <w:b/>
                <w:color w:val="000000"/>
                <w:sz w:val="20"/>
                <w:szCs w:val="20"/>
              </w:rPr>
            </w:pPr>
            <w:r w:rsidRPr="00C4636D">
              <w:rPr>
                <w:b/>
                <w:color w:val="000000"/>
                <w:sz w:val="20"/>
                <w:szCs w:val="20"/>
              </w:rPr>
              <w:t>5.000</w:t>
            </w:r>
            <w:r w:rsidRPr="00C4636D">
              <w:rPr>
                <w:b/>
                <w:bCs/>
                <w:color w:val="000000"/>
                <w:sz w:val="20"/>
                <w:szCs w:val="20"/>
              </w:rPr>
              <w:t xml:space="preserve"> TL</w:t>
            </w:r>
          </w:p>
        </w:tc>
      </w:tr>
      <w:tr w:rsidR="00716D61">
        <w:trPr>
          <w:trHeight w:val="435"/>
        </w:trPr>
        <w:tc>
          <w:tcPr>
            <w:tcW w:w="5655" w:type="dxa"/>
            <w:tcBorders>
              <w:left w:val="single" w:sz="12" w:space="0" w:color="000000"/>
              <w:bottom w:val="single" w:sz="4" w:space="0" w:color="000000"/>
            </w:tcBorders>
            <w:shd w:val="clear" w:color="auto" w:fill="F79546"/>
            <w:vAlign w:val="center"/>
          </w:tcPr>
          <w:p w:rsidR="00716D61" w:rsidRDefault="00716D61" w:rsidP="006707B3">
            <w:pPr>
              <w:spacing w:after="0" w:line="240" w:lineRule="auto"/>
            </w:pPr>
            <w:r>
              <w:rPr>
                <w:b/>
                <w:bCs/>
                <w:color w:val="FFFFFF"/>
                <w:sz w:val="22"/>
                <w:szCs w:val="22"/>
              </w:rPr>
              <w:t>Valilikler ve Belediyelerin Katkısı</w:t>
            </w:r>
          </w:p>
        </w:tc>
        <w:tc>
          <w:tcPr>
            <w:tcW w:w="1225" w:type="dxa"/>
            <w:tcBorders>
              <w:left w:val="single" w:sz="4" w:space="0" w:color="000000"/>
              <w:bottom w:val="single" w:sz="4" w:space="0" w:color="000000"/>
            </w:tcBorders>
            <w:shd w:val="clear" w:color="auto" w:fill="auto"/>
            <w:vAlign w:val="center"/>
          </w:tcPr>
          <w:p w:rsidR="00716D61" w:rsidRPr="00C4636D" w:rsidRDefault="00C4636D" w:rsidP="00AF68D0">
            <w:pPr>
              <w:snapToGrid w:val="0"/>
              <w:spacing w:after="0" w:line="240" w:lineRule="auto"/>
              <w:jc w:val="center"/>
              <w:rPr>
                <w:bCs/>
                <w:color w:val="000000"/>
                <w:sz w:val="20"/>
                <w:szCs w:val="20"/>
              </w:rPr>
            </w:pPr>
            <w:r w:rsidRPr="00C4636D">
              <w:rPr>
                <w:bCs/>
                <w:color w:val="000000"/>
                <w:sz w:val="20"/>
                <w:szCs w:val="20"/>
              </w:rPr>
              <w:t>500</w:t>
            </w:r>
            <w:r>
              <w:rPr>
                <w:bCs/>
                <w:color w:val="000000"/>
                <w:sz w:val="20"/>
                <w:szCs w:val="20"/>
              </w:rPr>
              <w:t xml:space="preserve"> TL</w:t>
            </w:r>
          </w:p>
        </w:tc>
        <w:tc>
          <w:tcPr>
            <w:tcW w:w="1225" w:type="dxa"/>
            <w:tcBorders>
              <w:left w:val="single" w:sz="4" w:space="0" w:color="000000"/>
              <w:bottom w:val="single" w:sz="4" w:space="0" w:color="000000"/>
            </w:tcBorders>
            <w:shd w:val="clear" w:color="auto" w:fill="auto"/>
            <w:vAlign w:val="center"/>
          </w:tcPr>
          <w:p w:rsidR="00716D61" w:rsidRPr="00C4636D" w:rsidRDefault="00C4636D" w:rsidP="00AF68D0">
            <w:pPr>
              <w:snapToGrid w:val="0"/>
              <w:spacing w:after="0" w:line="240" w:lineRule="auto"/>
              <w:jc w:val="center"/>
              <w:rPr>
                <w:bCs/>
                <w:color w:val="000000"/>
                <w:sz w:val="20"/>
                <w:szCs w:val="20"/>
              </w:rPr>
            </w:pPr>
            <w:r w:rsidRPr="00C4636D">
              <w:rPr>
                <w:bCs/>
                <w:color w:val="000000"/>
                <w:sz w:val="20"/>
                <w:szCs w:val="20"/>
              </w:rPr>
              <w:t>10.000</w:t>
            </w:r>
            <w:r>
              <w:rPr>
                <w:bCs/>
                <w:color w:val="000000"/>
                <w:sz w:val="20"/>
                <w:szCs w:val="20"/>
              </w:rPr>
              <w:t xml:space="preserve"> TL</w:t>
            </w:r>
          </w:p>
        </w:tc>
        <w:tc>
          <w:tcPr>
            <w:tcW w:w="1225" w:type="dxa"/>
            <w:tcBorders>
              <w:left w:val="single" w:sz="4" w:space="0" w:color="000000"/>
              <w:bottom w:val="single" w:sz="4" w:space="0" w:color="000000"/>
            </w:tcBorders>
            <w:shd w:val="clear" w:color="auto" w:fill="auto"/>
            <w:vAlign w:val="center"/>
          </w:tcPr>
          <w:p w:rsidR="00716D61" w:rsidRPr="00C4636D" w:rsidRDefault="00C4636D" w:rsidP="00AF68D0">
            <w:pPr>
              <w:snapToGrid w:val="0"/>
              <w:spacing w:after="0" w:line="240" w:lineRule="auto"/>
              <w:jc w:val="center"/>
              <w:rPr>
                <w:bCs/>
                <w:color w:val="000000"/>
                <w:sz w:val="20"/>
                <w:szCs w:val="20"/>
              </w:rPr>
            </w:pPr>
            <w:r w:rsidRPr="00C4636D">
              <w:rPr>
                <w:bCs/>
                <w:color w:val="000000"/>
                <w:sz w:val="20"/>
                <w:szCs w:val="20"/>
              </w:rPr>
              <w:t>500</w:t>
            </w:r>
            <w:r>
              <w:rPr>
                <w:bCs/>
                <w:color w:val="000000"/>
                <w:sz w:val="20"/>
                <w:szCs w:val="20"/>
              </w:rPr>
              <w:t xml:space="preserve"> TL</w:t>
            </w:r>
          </w:p>
        </w:tc>
        <w:tc>
          <w:tcPr>
            <w:tcW w:w="1225" w:type="dxa"/>
            <w:tcBorders>
              <w:left w:val="single" w:sz="4" w:space="0" w:color="000000"/>
              <w:bottom w:val="single" w:sz="4" w:space="0" w:color="000000"/>
            </w:tcBorders>
            <w:shd w:val="clear" w:color="auto" w:fill="auto"/>
            <w:vAlign w:val="center"/>
          </w:tcPr>
          <w:p w:rsidR="00716D61" w:rsidRPr="00C4636D" w:rsidRDefault="00C4636D" w:rsidP="00AF68D0">
            <w:pPr>
              <w:snapToGrid w:val="0"/>
              <w:spacing w:after="0" w:line="240" w:lineRule="auto"/>
              <w:jc w:val="center"/>
              <w:rPr>
                <w:bCs/>
                <w:color w:val="000000"/>
                <w:sz w:val="20"/>
                <w:szCs w:val="20"/>
              </w:rPr>
            </w:pPr>
            <w:r w:rsidRPr="00C4636D">
              <w:rPr>
                <w:bCs/>
                <w:color w:val="000000"/>
                <w:sz w:val="20"/>
                <w:szCs w:val="20"/>
              </w:rPr>
              <w:t>500</w:t>
            </w:r>
            <w:r>
              <w:rPr>
                <w:bCs/>
                <w:color w:val="000000"/>
                <w:sz w:val="20"/>
                <w:szCs w:val="20"/>
              </w:rPr>
              <w:t xml:space="preserve"> TL</w:t>
            </w:r>
          </w:p>
        </w:tc>
        <w:tc>
          <w:tcPr>
            <w:tcW w:w="1225" w:type="dxa"/>
            <w:tcBorders>
              <w:left w:val="single" w:sz="4" w:space="0" w:color="000000"/>
              <w:bottom w:val="single" w:sz="4" w:space="0" w:color="000000"/>
            </w:tcBorders>
            <w:shd w:val="clear" w:color="auto" w:fill="auto"/>
            <w:vAlign w:val="center"/>
          </w:tcPr>
          <w:p w:rsidR="00716D61" w:rsidRPr="00C4636D" w:rsidRDefault="00C4636D" w:rsidP="00AF68D0">
            <w:pPr>
              <w:snapToGrid w:val="0"/>
              <w:spacing w:after="0" w:line="240" w:lineRule="auto"/>
              <w:jc w:val="center"/>
              <w:rPr>
                <w:color w:val="000000"/>
                <w:sz w:val="20"/>
                <w:szCs w:val="20"/>
              </w:rPr>
            </w:pPr>
            <w:r w:rsidRPr="00C4636D">
              <w:rPr>
                <w:color w:val="000000"/>
                <w:sz w:val="20"/>
                <w:szCs w:val="20"/>
              </w:rPr>
              <w:t>---</w:t>
            </w:r>
          </w:p>
        </w:tc>
        <w:tc>
          <w:tcPr>
            <w:tcW w:w="1225" w:type="dxa"/>
            <w:tcBorders>
              <w:left w:val="single" w:sz="4" w:space="0" w:color="000000"/>
              <w:bottom w:val="single" w:sz="4" w:space="0" w:color="000000"/>
              <w:right w:val="single" w:sz="12" w:space="0" w:color="000000"/>
            </w:tcBorders>
            <w:shd w:val="clear" w:color="auto" w:fill="auto"/>
            <w:vAlign w:val="center"/>
          </w:tcPr>
          <w:p w:rsidR="00716D61" w:rsidRPr="00C4636D" w:rsidRDefault="00C4636D" w:rsidP="00AF68D0">
            <w:pPr>
              <w:snapToGrid w:val="0"/>
              <w:spacing w:after="0" w:line="240" w:lineRule="auto"/>
              <w:jc w:val="center"/>
              <w:rPr>
                <w:b/>
                <w:color w:val="000000"/>
                <w:sz w:val="20"/>
                <w:szCs w:val="20"/>
              </w:rPr>
            </w:pPr>
            <w:r w:rsidRPr="00C4636D">
              <w:rPr>
                <w:b/>
                <w:color w:val="000000"/>
                <w:sz w:val="20"/>
                <w:szCs w:val="20"/>
              </w:rPr>
              <w:t>11.500</w:t>
            </w:r>
            <w:r w:rsidRPr="00C4636D">
              <w:rPr>
                <w:b/>
                <w:bCs/>
                <w:color w:val="000000"/>
                <w:sz w:val="20"/>
                <w:szCs w:val="20"/>
              </w:rPr>
              <w:t xml:space="preserve"> TL</w:t>
            </w:r>
          </w:p>
        </w:tc>
      </w:tr>
      <w:tr w:rsidR="00716D61">
        <w:trPr>
          <w:trHeight w:val="435"/>
        </w:trPr>
        <w:tc>
          <w:tcPr>
            <w:tcW w:w="5655" w:type="dxa"/>
            <w:tcBorders>
              <w:left w:val="single" w:sz="12" w:space="0" w:color="000000"/>
              <w:bottom w:val="single" w:sz="4" w:space="0" w:color="000000"/>
            </w:tcBorders>
            <w:shd w:val="clear" w:color="auto" w:fill="F79546"/>
            <w:vAlign w:val="center"/>
          </w:tcPr>
          <w:p w:rsidR="00716D61" w:rsidRDefault="00716D61" w:rsidP="006707B3">
            <w:pPr>
              <w:spacing w:after="0" w:line="240" w:lineRule="auto"/>
            </w:pPr>
            <w:r>
              <w:rPr>
                <w:b/>
                <w:bCs/>
                <w:color w:val="FFFFFF"/>
                <w:sz w:val="22"/>
                <w:szCs w:val="22"/>
              </w:rPr>
              <w:t>Diğer (Okul Aile Birlikleri)</w:t>
            </w:r>
          </w:p>
        </w:tc>
        <w:tc>
          <w:tcPr>
            <w:tcW w:w="1225" w:type="dxa"/>
            <w:tcBorders>
              <w:left w:val="single" w:sz="4" w:space="0" w:color="000000"/>
              <w:bottom w:val="single" w:sz="4" w:space="0" w:color="000000"/>
            </w:tcBorders>
            <w:shd w:val="clear" w:color="auto" w:fill="auto"/>
            <w:vAlign w:val="center"/>
          </w:tcPr>
          <w:p w:rsidR="00716D61" w:rsidRPr="00C4636D" w:rsidRDefault="00C4636D" w:rsidP="00AF68D0">
            <w:pPr>
              <w:snapToGrid w:val="0"/>
              <w:spacing w:after="0" w:line="240" w:lineRule="auto"/>
              <w:jc w:val="center"/>
              <w:rPr>
                <w:bCs/>
                <w:color w:val="000000"/>
                <w:sz w:val="20"/>
                <w:szCs w:val="20"/>
              </w:rPr>
            </w:pPr>
            <w:r w:rsidRPr="00C4636D">
              <w:rPr>
                <w:bCs/>
                <w:color w:val="000000"/>
                <w:sz w:val="20"/>
                <w:szCs w:val="20"/>
              </w:rPr>
              <w:t>5.000</w:t>
            </w:r>
            <w:r>
              <w:rPr>
                <w:bCs/>
                <w:color w:val="000000"/>
                <w:sz w:val="20"/>
                <w:szCs w:val="20"/>
              </w:rPr>
              <w:t xml:space="preserve"> TL</w:t>
            </w:r>
          </w:p>
        </w:tc>
        <w:tc>
          <w:tcPr>
            <w:tcW w:w="1225" w:type="dxa"/>
            <w:tcBorders>
              <w:left w:val="single" w:sz="4" w:space="0" w:color="000000"/>
              <w:bottom w:val="single" w:sz="4" w:space="0" w:color="000000"/>
            </w:tcBorders>
            <w:shd w:val="clear" w:color="auto" w:fill="auto"/>
            <w:vAlign w:val="center"/>
          </w:tcPr>
          <w:p w:rsidR="00716D61" w:rsidRPr="00C4636D" w:rsidRDefault="00C4636D" w:rsidP="00C4636D">
            <w:pPr>
              <w:snapToGrid w:val="0"/>
              <w:spacing w:after="0" w:line="240" w:lineRule="auto"/>
              <w:jc w:val="center"/>
              <w:rPr>
                <w:bCs/>
                <w:color w:val="000000"/>
                <w:sz w:val="20"/>
                <w:szCs w:val="20"/>
              </w:rPr>
            </w:pPr>
            <w:r w:rsidRPr="00C4636D">
              <w:rPr>
                <w:bCs/>
                <w:color w:val="000000"/>
                <w:sz w:val="20"/>
                <w:szCs w:val="20"/>
              </w:rPr>
              <w:t>5.500</w:t>
            </w:r>
            <w:r>
              <w:rPr>
                <w:bCs/>
                <w:color w:val="000000"/>
                <w:sz w:val="20"/>
                <w:szCs w:val="20"/>
              </w:rPr>
              <w:t xml:space="preserve"> TL</w:t>
            </w:r>
          </w:p>
        </w:tc>
        <w:tc>
          <w:tcPr>
            <w:tcW w:w="1225" w:type="dxa"/>
            <w:tcBorders>
              <w:left w:val="single" w:sz="4" w:space="0" w:color="000000"/>
              <w:bottom w:val="single" w:sz="4" w:space="0" w:color="000000"/>
            </w:tcBorders>
            <w:shd w:val="clear" w:color="auto" w:fill="auto"/>
            <w:vAlign w:val="center"/>
          </w:tcPr>
          <w:p w:rsidR="00716D61" w:rsidRPr="00C4636D" w:rsidRDefault="00C4636D" w:rsidP="00AF68D0">
            <w:pPr>
              <w:snapToGrid w:val="0"/>
              <w:spacing w:after="0" w:line="240" w:lineRule="auto"/>
              <w:jc w:val="center"/>
              <w:rPr>
                <w:bCs/>
                <w:color w:val="000000"/>
                <w:sz w:val="20"/>
                <w:szCs w:val="20"/>
              </w:rPr>
            </w:pPr>
            <w:r w:rsidRPr="00C4636D">
              <w:rPr>
                <w:bCs/>
                <w:color w:val="000000"/>
                <w:sz w:val="20"/>
                <w:szCs w:val="20"/>
              </w:rPr>
              <w:t>6.000</w:t>
            </w:r>
            <w:r>
              <w:rPr>
                <w:bCs/>
                <w:color w:val="000000"/>
                <w:sz w:val="20"/>
                <w:szCs w:val="20"/>
              </w:rPr>
              <w:t xml:space="preserve"> TL</w:t>
            </w:r>
          </w:p>
        </w:tc>
        <w:tc>
          <w:tcPr>
            <w:tcW w:w="1225" w:type="dxa"/>
            <w:tcBorders>
              <w:left w:val="single" w:sz="4" w:space="0" w:color="000000"/>
              <w:bottom w:val="single" w:sz="4" w:space="0" w:color="000000"/>
            </w:tcBorders>
            <w:shd w:val="clear" w:color="auto" w:fill="auto"/>
            <w:vAlign w:val="center"/>
          </w:tcPr>
          <w:p w:rsidR="00716D61" w:rsidRPr="00C4636D" w:rsidRDefault="00C4636D" w:rsidP="00AF68D0">
            <w:pPr>
              <w:snapToGrid w:val="0"/>
              <w:spacing w:after="0" w:line="240" w:lineRule="auto"/>
              <w:jc w:val="center"/>
              <w:rPr>
                <w:bCs/>
                <w:color w:val="000000"/>
                <w:sz w:val="20"/>
                <w:szCs w:val="20"/>
              </w:rPr>
            </w:pPr>
            <w:r w:rsidRPr="00C4636D">
              <w:rPr>
                <w:bCs/>
                <w:color w:val="000000"/>
                <w:sz w:val="20"/>
                <w:szCs w:val="20"/>
              </w:rPr>
              <w:t>6.500</w:t>
            </w:r>
            <w:r>
              <w:rPr>
                <w:bCs/>
                <w:color w:val="000000"/>
                <w:sz w:val="20"/>
                <w:szCs w:val="20"/>
              </w:rPr>
              <w:t xml:space="preserve"> TL</w:t>
            </w:r>
          </w:p>
        </w:tc>
        <w:tc>
          <w:tcPr>
            <w:tcW w:w="1225" w:type="dxa"/>
            <w:tcBorders>
              <w:left w:val="single" w:sz="4" w:space="0" w:color="000000"/>
              <w:bottom w:val="single" w:sz="4" w:space="0" w:color="000000"/>
            </w:tcBorders>
            <w:shd w:val="clear" w:color="auto" w:fill="auto"/>
            <w:vAlign w:val="center"/>
          </w:tcPr>
          <w:p w:rsidR="00716D61" w:rsidRPr="00C4636D" w:rsidRDefault="00C4636D" w:rsidP="00AF68D0">
            <w:pPr>
              <w:snapToGrid w:val="0"/>
              <w:spacing w:after="0" w:line="240" w:lineRule="auto"/>
              <w:jc w:val="center"/>
              <w:rPr>
                <w:color w:val="000000"/>
                <w:sz w:val="20"/>
                <w:szCs w:val="20"/>
              </w:rPr>
            </w:pPr>
            <w:r w:rsidRPr="00C4636D">
              <w:rPr>
                <w:color w:val="000000"/>
                <w:sz w:val="20"/>
                <w:szCs w:val="20"/>
              </w:rPr>
              <w:t>7.000</w:t>
            </w:r>
            <w:r>
              <w:rPr>
                <w:bCs/>
                <w:color w:val="000000"/>
                <w:sz w:val="20"/>
                <w:szCs w:val="20"/>
              </w:rPr>
              <w:t xml:space="preserve"> TL</w:t>
            </w:r>
          </w:p>
        </w:tc>
        <w:tc>
          <w:tcPr>
            <w:tcW w:w="1225" w:type="dxa"/>
            <w:tcBorders>
              <w:left w:val="single" w:sz="4" w:space="0" w:color="000000"/>
              <w:bottom w:val="single" w:sz="4" w:space="0" w:color="000000"/>
              <w:right w:val="single" w:sz="12" w:space="0" w:color="000000"/>
            </w:tcBorders>
            <w:shd w:val="clear" w:color="auto" w:fill="auto"/>
            <w:vAlign w:val="center"/>
          </w:tcPr>
          <w:p w:rsidR="00716D61" w:rsidRPr="00C4636D" w:rsidRDefault="00C4636D" w:rsidP="00AF68D0">
            <w:pPr>
              <w:snapToGrid w:val="0"/>
              <w:spacing w:after="0" w:line="240" w:lineRule="auto"/>
              <w:jc w:val="center"/>
              <w:rPr>
                <w:b/>
                <w:color w:val="000000"/>
                <w:sz w:val="20"/>
                <w:szCs w:val="20"/>
              </w:rPr>
            </w:pPr>
            <w:r w:rsidRPr="00C4636D">
              <w:rPr>
                <w:b/>
                <w:color w:val="000000"/>
                <w:sz w:val="20"/>
                <w:szCs w:val="20"/>
              </w:rPr>
              <w:t>30.000</w:t>
            </w:r>
            <w:r w:rsidRPr="00C4636D">
              <w:rPr>
                <w:b/>
                <w:bCs/>
                <w:color w:val="000000"/>
                <w:sz w:val="20"/>
                <w:szCs w:val="20"/>
              </w:rPr>
              <w:t xml:space="preserve"> TL</w:t>
            </w:r>
          </w:p>
        </w:tc>
      </w:tr>
      <w:tr w:rsidR="00716D61">
        <w:trPr>
          <w:trHeight w:val="435"/>
        </w:trPr>
        <w:tc>
          <w:tcPr>
            <w:tcW w:w="5655" w:type="dxa"/>
            <w:tcBorders>
              <w:top w:val="single" w:sz="8" w:space="0" w:color="000000"/>
              <w:left w:val="single" w:sz="12" w:space="0" w:color="000000"/>
              <w:bottom w:val="single" w:sz="12" w:space="0" w:color="000000"/>
            </w:tcBorders>
            <w:shd w:val="clear" w:color="auto" w:fill="F79546"/>
            <w:vAlign w:val="center"/>
          </w:tcPr>
          <w:p w:rsidR="00716D61" w:rsidRDefault="00716D61" w:rsidP="006707B3">
            <w:pPr>
              <w:spacing w:after="0" w:line="240" w:lineRule="auto"/>
              <w:jc w:val="right"/>
            </w:pPr>
            <w:r>
              <w:rPr>
                <w:b/>
                <w:bCs/>
                <w:color w:val="FFFFFF"/>
                <w:sz w:val="22"/>
                <w:szCs w:val="22"/>
              </w:rPr>
              <w:t>TOPLAM</w:t>
            </w:r>
          </w:p>
        </w:tc>
        <w:tc>
          <w:tcPr>
            <w:tcW w:w="1225" w:type="dxa"/>
            <w:tcBorders>
              <w:top w:val="single" w:sz="8" w:space="0" w:color="000000"/>
              <w:left w:val="single" w:sz="4" w:space="0" w:color="000000"/>
              <w:bottom w:val="single" w:sz="12" w:space="0" w:color="000000"/>
            </w:tcBorders>
            <w:shd w:val="clear" w:color="auto" w:fill="auto"/>
            <w:vAlign w:val="center"/>
          </w:tcPr>
          <w:p w:rsidR="00716D61" w:rsidRPr="00C4636D" w:rsidRDefault="00C4636D" w:rsidP="00AF68D0">
            <w:pPr>
              <w:snapToGrid w:val="0"/>
              <w:spacing w:after="0" w:line="240" w:lineRule="auto"/>
              <w:jc w:val="center"/>
              <w:rPr>
                <w:b/>
                <w:bCs/>
                <w:color w:val="000000"/>
                <w:sz w:val="20"/>
                <w:szCs w:val="20"/>
              </w:rPr>
            </w:pPr>
            <w:r w:rsidRPr="00C4636D">
              <w:rPr>
                <w:b/>
                <w:bCs/>
                <w:color w:val="000000"/>
                <w:sz w:val="20"/>
                <w:szCs w:val="20"/>
              </w:rPr>
              <w:t>6.500 TL</w:t>
            </w:r>
          </w:p>
        </w:tc>
        <w:tc>
          <w:tcPr>
            <w:tcW w:w="1225" w:type="dxa"/>
            <w:tcBorders>
              <w:top w:val="single" w:sz="8" w:space="0" w:color="000000"/>
              <w:left w:val="single" w:sz="4" w:space="0" w:color="000000"/>
              <w:bottom w:val="single" w:sz="12" w:space="0" w:color="000000"/>
            </w:tcBorders>
            <w:shd w:val="clear" w:color="auto" w:fill="auto"/>
            <w:vAlign w:val="center"/>
          </w:tcPr>
          <w:p w:rsidR="00716D61" w:rsidRPr="00C4636D" w:rsidRDefault="00C4636D" w:rsidP="00AF68D0">
            <w:pPr>
              <w:snapToGrid w:val="0"/>
              <w:spacing w:after="0" w:line="240" w:lineRule="auto"/>
              <w:jc w:val="center"/>
              <w:rPr>
                <w:b/>
                <w:bCs/>
                <w:color w:val="000000"/>
                <w:sz w:val="20"/>
                <w:szCs w:val="20"/>
              </w:rPr>
            </w:pPr>
            <w:r w:rsidRPr="00C4636D">
              <w:rPr>
                <w:b/>
                <w:bCs/>
                <w:color w:val="000000"/>
                <w:sz w:val="20"/>
                <w:szCs w:val="20"/>
              </w:rPr>
              <w:t>16.500 TL</w:t>
            </w:r>
          </w:p>
        </w:tc>
        <w:tc>
          <w:tcPr>
            <w:tcW w:w="1225" w:type="dxa"/>
            <w:tcBorders>
              <w:top w:val="single" w:sz="8" w:space="0" w:color="000000"/>
              <w:left w:val="single" w:sz="4" w:space="0" w:color="000000"/>
              <w:bottom w:val="single" w:sz="12" w:space="0" w:color="000000"/>
            </w:tcBorders>
            <w:shd w:val="clear" w:color="auto" w:fill="auto"/>
            <w:vAlign w:val="center"/>
          </w:tcPr>
          <w:p w:rsidR="00716D61" w:rsidRPr="00C4636D" w:rsidRDefault="00C4636D" w:rsidP="00AF68D0">
            <w:pPr>
              <w:snapToGrid w:val="0"/>
              <w:spacing w:after="0" w:line="240" w:lineRule="auto"/>
              <w:jc w:val="center"/>
              <w:rPr>
                <w:b/>
                <w:bCs/>
                <w:color w:val="000000"/>
                <w:sz w:val="20"/>
                <w:szCs w:val="20"/>
              </w:rPr>
            </w:pPr>
            <w:r w:rsidRPr="00C4636D">
              <w:rPr>
                <w:b/>
                <w:bCs/>
                <w:color w:val="000000"/>
                <w:sz w:val="20"/>
                <w:szCs w:val="20"/>
              </w:rPr>
              <w:t>7.500 TL</w:t>
            </w:r>
          </w:p>
        </w:tc>
        <w:tc>
          <w:tcPr>
            <w:tcW w:w="1225" w:type="dxa"/>
            <w:tcBorders>
              <w:top w:val="single" w:sz="8" w:space="0" w:color="000000"/>
              <w:left w:val="single" w:sz="4" w:space="0" w:color="000000"/>
              <w:bottom w:val="single" w:sz="12" w:space="0" w:color="000000"/>
            </w:tcBorders>
            <w:shd w:val="clear" w:color="auto" w:fill="auto"/>
            <w:vAlign w:val="center"/>
          </w:tcPr>
          <w:p w:rsidR="00716D61" w:rsidRPr="00C4636D" w:rsidRDefault="00C4636D" w:rsidP="00AF68D0">
            <w:pPr>
              <w:snapToGrid w:val="0"/>
              <w:spacing w:after="0" w:line="240" w:lineRule="auto"/>
              <w:jc w:val="center"/>
              <w:rPr>
                <w:b/>
                <w:bCs/>
                <w:color w:val="000000"/>
                <w:sz w:val="20"/>
                <w:szCs w:val="20"/>
              </w:rPr>
            </w:pPr>
            <w:r w:rsidRPr="00C4636D">
              <w:rPr>
                <w:b/>
                <w:bCs/>
                <w:color w:val="000000"/>
                <w:sz w:val="20"/>
                <w:szCs w:val="20"/>
              </w:rPr>
              <w:t>8.000 TL</w:t>
            </w:r>
          </w:p>
        </w:tc>
        <w:tc>
          <w:tcPr>
            <w:tcW w:w="1225" w:type="dxa"/>
            <w:tcBorders>
              <w:top w:val="single" w:sz="8" w:space="0" w:color="000000"/>
              <w:left w:val="single" w:sz="4" w:space="0" w:color="000000"/>
              <w:bottom w:val="single" w:sz="12" w:space="0" w:color="000000"/>
            </w:tcBorders>
            <w:shd w:val="clear" w:color="auto" w:fill="auto"/>
            <w:vAlign w:val="center"/>
          </w:tcPr>
          <w:p w:rsidR="00716D61" w:rsidRPr="00C4636D" w:rsidRDefault="00C4636D" w:rsidP="00AF68D0">
            <w:pPr>
              <w:snapToGrid w:val="0"/>
              <w:spacing w:after="0" w:line="240" w:lineRule="auto"/>
              <w:jc w:val="center"/>
              <w:rPr>
                <w:b/>
                <w:color w:val="000000"/>
                <w:sz w:val="20"/>
                <w:szCs w:val="20"/>
              </w:rPr>
            </w:pPr>
            <w:r w:rsidRPr="00C4636D">
              <w:rPr>
                <w:b/>
                <w:color w:val="000000"/>
                <w:sz w:val="20"/>
                <w:szCs w:val="20"/>
              </w:rPr>
              <w:t>8.000</w:t>
            </w:r>
            <w:r w:rsidRPr="00C4636D">
              <w:rPr>
                <w:b/>
                <w:bCs/>
                <w:color w:val="000000"/>
                <w:sz w:val="20"/>
                <w:szCs w:val="20"/>
              </w:rPr>
              <w:t xml:space="preserve"> TL</w:t>
            </w:r>
          </w:p>
        </w:tc>
        <w:tc>
          <w:tcPr>
            <w:tcW w:w="1225" w:type="dxa"/>
            <w:tcBorders>
              <w:top w:val="single" w:sz="8" w:space="0" w:color="000000"/>
              <w:left w:val="single" w:sz="4" w:space="0" w:color="000000"/>
              <w:bottom w:val="single" w:sz="12" w:space="0" w:color="000000"/>
              <w:right w:val="single" w:sz="12" w:space="0" w:color="000000"/>
            </w:tcBorders>
            <w:shd w:val="clear" w:color="auto" w:fill="auto"/>
            <w:vAlign w:val="center"/>
          </w:tcPr>
          <w:p w:rsidR="00716D61" w:rsidRPr="00C4636D" w:rsidRDefault="00C4636D" w:rsidP="00AF68D0">
            <w:pPr>
              <w:snapToGrid w:val="0"/>
              <w:spacing w:after="0" w:line="240" w:lineRule="auto"/>
              <w:jc w:val="center"/>
              <w:rPr>
                <w:b/>
                <w:color w:val="000000"/>
                <w:sz w:val="20"/>
                <w:szCs w:val="20"/>
              </w:rPr>
            </w:pPr>
            <w:r w:rsidRPr="00C4636D">
              <w:rPr>
                <w:b/>
                <w:color w:val="000000"/>
                <w:sz w:val="20"/>
                <w:szCs w:val="20"/>
              </w:rPr>
              <w:t>46.500</w:t>
            </w:r>
            <w:r w:rsidRPr="00C4636D">
              <w:rPr>
                <w:b/>
                <w:bCs/>
                <w:color w:val="000000"/>
                <w:sz w:val="20"/>
                <w:szCs w:val="20"/>
              </w:rPr>
              <w:t xml:space="preserve"> TL</w:t>
            </w:r>
          </w:p>
        </w:tc>
      </w:tr>
    </w:tbl>
    <w:p w:rsidR="00716D61" w:rsidRDefault="00716D61" w:rsidP="00716D61"/>
    <w:p w:rsidR="00E4725E" w:rsidRDefault="00E4725E" w:rsidP="00716D61"/>
    <w:p w:rsidR="00E4725E" w:rsidRDefault="00E4725E" w:rsidP="00716D61"/>
    <w:p w:rsidR="00E4725E" w:rsidRDefault="00E4725E" w:rsidP="00716D61"/>
    <w:p w:rsidR="00E4725E" w:rsidRDefault="00E4725E" w:rsidP="00716D61"/>
    <w:p w:rsidR="00E4725E" w:rsidRDefault="00E4725E" w:rsidP="00716D61"/>
    <w:p w:rsidR="00716D61" w:rsidRDefault="00716D61" w:rsidP="00716D61">
      <w:pPr>
        <w:pStyle w:val="Balk1"/>
      </w:pPr>
      <w:bookmarkStart w:id="18" w:name="_Toc263758"/>
      <w:bookmarkStart w:id="19" w:name="_Toc2850619"/>
      <w:r>
        <w:lastRenderedPageBreak/>
        <w:t>VI. BÖLÜM: İZLEME VE DEĞERLENDİRME</w:t>
      </w:r>
      <w:bookmarkEnd w:id="18"/>
      <w:bookmarkEnd w:id="19"/>
    </w:p>
    <w:p w:rsidR="00716D61" w:rsidRDefault="00716D61" w:rsidP="00716D61">
      <w:r>
        <w:t xml:space="preserve">Okulumuz Stratejik Planı izleme ve değerlendirme çalışmalarında 5 yıllık Stratejik Planın izlenmesi ve 1 yıllık gelişim planın izlenmesi olarak ikili bir ayrıma gidilecektir. </w:t>
      </w:r>
    </w:p>
    <w:p w:rsidR="00716D61" w:rsidRDefault="00716D61" w:rsidP="00716D61">
      <w:r>
        <w:t>Stratejik planın izlenmesinde 6 aylık dönemlerde izleme yapılacak denetim birimleri, il ve ilçe millî eğitim müdürlüğü ve Bakanlık denetim ve kontrollerine hazır halde tutulacaktır.</w:t>
      </w:r>
    </w:p>
    <w:p w:rsidR="00716D61" w:rsidRDefault="00716D61" w:rsidP="00716D61">
      <w:r>
        <w:t xml:space="preserve">Yıllık planın uygulanmasında yürütme ekipleri ve eylem sorumlularıyla aylık ilerleme toplantıları yapılacaktır. Toplantıda bir önceki ayda yapılanlar ve bir sonraki ayda yapılacaklar görüşülüp karara bağlanacaktır. </w:t>
      </w:r>
    </w:p>
    <w:p w:rsidR="007D0921" w:rsidRDefault="007D0921" w:rsidP="00716D61"/>
    <w:p w:rsidR="007D0921" w:rsidRDefault="007D0921" w:rsidP="00716D61"/>
    <w:p w:rsidR="007D0921" w:rsidRDefault="007D0921" w:rsidP="00716D61"/>
    <w:p w:rsidR="007D0921" w:rsidRDefault="007D0921" w:rsidP="00716D61"/>
    <w:p w:rsidR="007D0921" w:rsidRDefault="007D0921" w:rsidP="00716D61"/>
    <w:p w:rsidR="007D0921" w:rsidRDefault="007D0921" w:rsidP="00716D61"/>
    <w:p w:rsidR="007D0921" w:rsidRDefault="007D0921" w:rsidP="00716D61"/>
    <w:p w:rsidR="007D0921" w:rsidRDefault="007D0921" w:rsidP="00716D61"/>
    <w:p w:rsidR="00716D61" w:rsidRDefault="00716D61" w:rsidP="00716D61">
      <w:pPr>
        <w:pStyle w:val="Balk1"/>
      </w:pPr>
      <w:bookmarkStart w:id="20" w:name="_Toc2850620"/>
      <w:r>
        <w:lastRenderedPageBreak/>
        <w:t>EKLER:</w:t>
      </w:r>
      <w:bookmarkEnd w:id="20"/>
    </w:p>
    <w:p w:rsidR="00716D61" w:rsidRDefault="00716D61" w:rsidP="00716D61">
      <w:r>
        <w:rPr>
          <w:rFonts w:cs="Calibri"/>
          <w:b/>
        </w:rPr>
        <w:t>Öğretmen, öğrenci ve veli anket örnekleri klasör ekinde olup okullarınızda uygulanarak sonuçlarından paydaş analizi bölümü ve sorun alanlarının belirlenmesinde yararlanabilirsiniz.</w:t>
      </w:r>
    </w:p>
    <w:sectPr w:rsidR="00716D61" w:rsidSect="00A345F3">
      <w:headerReference w:type="even" r:id="rId18"/>
      <w:headerReference w:type="default" r:id="rId19"/>
      <w:footerReference w:type="even" r:id="rId20"/>
      <w:footerReference w:type="default" r:id="rId21"/>
      <w:headerReference w:type="first" r:id="rId22"/>
      <w:footerReference w:type="first" r:id="rId23"/>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6236" w:rsidRDefault="00FB6236">
      <w:pPr>
        <w:spacing w:after="0" w:line="240" w:lineRule="auto"/>
      </w:pPr>
      <w:r>
        <w:separator/>
      </w:r>
    </w:p>
  </w:endnote>
  <w:endnote w:type="continuationSeparator" w:id="1">
    <w:p w:rsidR="00FB6236" w:rsidRDefault="00FB62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A2"/>
    <w:family w:val="swiss"/>
    <w:pitch w:val="variable"/>
    <w:sig w:usb0="E0002AFF" w:usb1="C000247B" w:usb2="00000009" w:usb3="00000000" w:csb0="000001FF" w:csb1="00000000"/>
  </w:font>
  <w:font w:name="Tahoma">
    <w:panose1 w:val="020B0604030504040204"/>
    <w:charset w:val="A2"/>
    <w:family w:val="swiss"/>
    <w:pitch w:val="variable"/>
    <w:sig w:usb0="E1002AFF" w:usb1="C000605B" w:usb2="00000029" w:usb3="00000000" w:csb0="000101FF" w:csb1="00000000"/>
  </w:font>
  <w:font w:name="Calibri">
    <w:panose1 w:val="020F0502020204030204"/>
    <w:charset w:val="A2"/>
    <w:family w:val="swiss"/>
    <w:pitch w:val="variable"/>
    <w:sig w:usb0="A00002EF" w:usb1="4000207B" w:usb2="00000000" w:usb3="00000000" w:csb0="000000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Cambria">
    <w:panose1 w:val="02040503050406030204"/>
    <w:charset w:val="A2"/>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F99" w:rsidRDefault="00956E77">
    <w:pPr>
      <w:pStyle w:val="Altbilgi"/>
      <w:jc w:val="right"/>
    </w:pPr>
    <w:fldSimple w:instr=" PAGE ">
      <w:r w:rsidR="008B6219">
        <w:rPr>
          <w:noProof/>
        </w:rPr>
        <w:t>4</w:t>
      </w:r>
    </w:fldSimple>
  </w:p>
  <w:p w:rsidR="00A47F99" w:rsidRDefault="00A47F99">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F99" w:rsidRDefault="00A47F99"/>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F99" w:rsidRDefault="00956E77">
    <w:pPr>
      <w:pStyle w:val="Altbilgi"/>
      <w:jc w:val="right"/>
    </w:pPr>
    <w:fldSimple w:instr=" PAGE ">
      <w:r w:rsidR="008B6219">
        <w:rPr>
          <w:noProof/>
        </w:rPr>
        <w:t>5</w:t>
      </w:r>
    </w:fldSimple>
  </w:p>
  <w:p w:rsidR="00A47F99" w:rsidRDefault="00A47F99">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F99" w:rsidRDefault="00A47F9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6236" w:rsidRDefault="00FB6236">
      <w:pPr>
        <w:spacing w:after="0" w:line="240" w:lineRule="auto"/>
      </w:pPr>
      <w:r>
        <w:separator/>
      </w:r>
    </w:p>
  </w:footnote>
  <w:footnote w:type="continuationSeparator" w:id="1">
    <w:p w:rsidR="00FB6236" w:rsidRDefault="00FB623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F99" w:rsidRDefault="00A47F99">
    <w:pPr>
      <w:pStyle w:val="stbilgi"/>
      <w:tabs>
        <w:tab w:val="left" w:pos="1224"/>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F99" w:rsidRDefault="00A47F99"/>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F99" w:rsidRDefault="00A47F99">
    <w:pPr>
      <w:pStyle w:val="stbilgi"/>
      <w:tabs>
        <w:tab w:val="left" w:pos="1224"/>
      </w:tabs>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F99" w:rsidRDefault="00A47F9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rPr>
        <w:b/>
      </w:rPr>
    </w:lvl>
    <w:lvl w:ilvl="1">
      <w:start w:val="1"/>
      <w:numFmt w:val="none"/>
      <w:suff w:val="nothing"/>
      <w:lvlText w:val=""/>
      <w:lvlJc w:val="left"/>
      <w:pPr>
        <w:tabs>
          <w:tab w:val="num" w:pos="0"/>
        </w:tabs>
        <w:ind w:left="0" w:firstLine="0"/>
      </w:pPr>
    </w:lvl>
    <w:lvl w:ilvl="2">
      <w:start w:val="1"/>
      <w:numFmt w:val="none"/>
      <w:pStyle w:val="Balk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rPr>
        <w:b/>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singleLevel"/>
    <w:tmpl w:val="00000003"/>
    <w:name w:val="WW8Num3"/>
    <w:lvl w:ilvl="0">
      <w:start w:val="1"/>
      <w:numFmt w:val="decimal"/>
      <w:lvlText w:val="%1)"/>
      <w:lvlJc w:val="left"/>
      <w:pPr>
        <w:tabs>
          <w:tab w:val="num" w:pos="0"/>
        </w:tabs>
        <w:ind w:left="720" w:hanging="360"/>
      </w:pPr>
      <w:rPr>
        <w:rFonts w:hint="default"/>
        <w:b/>
        <w:sz w:val="28"/>
        <w:szCs w:val="23"/>
        <w:highlight w:val="yellow"/>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4">
    <w:nsid w:val="00000005"/>
    <w:multiLevelType w:val="singleLevel"/>
    <w:tmpl w:val="00000005"/>
    <w:name w:val="WW8Num5"/>
    <w:lvl w:ilvl="0">
      <w:start w:val="1"/>
      <w:numFmt w:val="decimal"/>
      <w:lvlText w:val="%1)"/>
      <w:lvlJc w:val="left"/>
      <w:pPr>
        <w:tabs>
          <w:tab w:val="num" w:pos="0"/>
        </w:tabs>
        <w:ind w:left="720" w:hanging="360"/>
      </w:pPr>
      <w:rPr>
        <w:rFonts w:hint="default"/>
        <w:b/>
        <w:sz w:val="28"/>
        <w:highlight w:val="yellow"/>
      </w:rPr>
    </w:lvl>
  </w:abstractNum>
  <w:abstractNum w:abstractNumId="5">
    <w:nsid w:val="00000006"/>
    <w:multiLevelType w:val="singleLevel"/>
    <w:tmpl w:val="00000006"/>
    <w:name w:val="WW8Num6"/>
    <w:lvl w:ilvl="0">
      <w:start w:val="1"/>
      <w:numFmt w:val="decimal"/>
      <w:lvlText w:val="%1)"/>
      <w:lvlJc w:val="left"/>
      <w:pPr>
        <w:tabs>
          <w:tab w:val="num" w:pos="0"/>
        </w:tabs>
        <w:ind w:left="720" w:hanging="360"/>
      </w:pPr>
      <w:rPr>
        <w:rFonts w:hint="default"/>
        <w:b/>
        <w:sz w:val="28"/>
        <w:highlight w:val="yellow"/>
      </w:rPr>
    </w:lvl>
  </w:abstractNum>
  <w:abstractNum w:abstractNumId="6">
    <w:nsid w:val="00000007"/>
    <w:multiLevelType w:val="singleLevel"/>
    <w:tmpl w:val="00000007"/>
    <w:name w:val="WW8Num7"/>
    <w:lvl w:ilvl="0">
      <w:start w:val="1"/>
      <w:numFmt w:val="decimal"/>
      <w:lvlText w:val="%1)"/>
      <w:lvlJc w:val="left"/>
      <w:pPr>
        <w:tabs>
          <w:tab w:val="num" w:pos="0"/>
        </w:tabs>
        <w:ind w:left="720" w:hanging="360"/>
      </w:pPr>
      <w:rPr>
        <w:rFonts w:hint="default"/>
        <w:b/>
        <w:sz w:val="28"/>
        <w:highlight w:val="yellow"/>
      </w:rPr>
    </w:lvl>
  </w:abstractNum>
  <w:abstractNum w:abstractNumId="7">
    <w:nsid w:val="042531A5"/>
    <w:multiLevelType w:val="hybridMultilevel"/>
    <w:tmpl w:val="A3E639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4C45597"/>
    <w:multiLevelType w:val="multilevel"/>
    <w:tmpl w:val="00000001"/>
    <w:lvl w:ilvl="0">
      <w:start w:val="1"/>
      <w:numFmt w:val="none"/>
      <w:suff w:val="nothing"/>
      <w:lvlText w:val=""/>
      <w:lvlJc w:val="left"/>
      <w:pPr>
        <w:tabs>
          <w:tab w:val="num" w:pos="0"/>
        </w:tabs>
        <w:ind w:left="0" w:firstLine="0"/>
      </w:pPr>
      <w:rPr>
        <w:b/>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nsid w:val="5B8C5D92"/>
    <w:multiLevelType w:val="hybridMultilevel"/>
    <w:tmpl w:val="770ED3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7A3D40CA"/>
    <w:multiLevelType w:val="hybridMultilevel"/>
    <w:tmpl w:val="80E071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7B152220"/>
    <w:multiLevelType w:val="hybridMultilevel"/>
    <w:tmpl w:val="CE4CCF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8"/>
  </w:num>
  <w:num w:numId="9">
    <w:abstractNumId w:val="0"/>
  </w:num>
  <w:num w:numId="10">
    <w:abstractNumId w:val="10"/>
  </w:num>
  <w:num w:numId="11">
    <w:abstractNumId w:val="11"/>
  </w:num>
  <w:num w:numId="12">
    <w:abstractNumId w:val="9"/>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stylePaneFormatFilter w:val="0000"/>
  <w:defaultTabStop w:val="720"/>
  <w:hyphenationZone w:val="425"/>
  <w:defaultTableStyle w:val="Normal"/>
  <w:drawingGridHorizontalSpacing w:val="120"/>
  <w:drawingGridVerticalSpacing w:val="0"/>
  <w:displayHorizontalDrawingGridEvery w:val="0"/>
  <w:displayVerticalDrawingGridEvery w:val="0"/>
  <w:characterSpacingControl w:val="doNotCompress"/>
  <w:footnotePr>
    <w:footnote w:id="0"/>
    <w:footnote w:id="1"/>
  </w:footnotePr>
  <w:endnotePr>
    <w:endnote w:id="0"/>
    <w:endnote w:id="1"/>
  </w:endnotePr>
  <w:compat/>
  <w:rsids>
    <w:rsidRoot w:val="007A5594"/>
    <w:rsid w:val="00024053"/>
    <w:rsid w:val="0002765F"/>
    <w:rsid w:val="00042FEA"/>
    <w:rsid w:val="0005405D"/>
    <w:rsid w:val="00070748"/>
    <w:rsid w:val="000C4C22"/>
    <w:rsid w:val="000C7394"/>
    <w:rsid w:val="000D7BA0"/>
    <w:rsid w:val="000E1566"/>
    <w:rsid w:val="000F72B7"/>
    <w:rsid w:val="0011467B"/>
    <w:rsid w:val="00123380"/>
    <w:rsid w:val="0013473E"/>
    <w:rsid w:val="0014574B"/>
    <w:rsid w:val="001B71A3"/>
    <w:rsid w:val="001E4CDD"/>
    <w:rsid w:val="00212D40"/>
    <w:rsid w:val="00215BDB"/>
    <w:rsid w:val="00244E81"/>
    <w:rsid w:val="00263958"/>
    <w:rsid w:val="00284DA1"/>
    <w:rsid w:val="0029088A"/>
    <w:rsid w:val="00294A51"/>
    <w:rsid w:val="002A084A"/>
    <w:rsid w:val="002A2D56"/>
    <w:rsid w:val="002A4DCE"/>
    <w:rsid w:val="002B0329"/>
    <w:rsid w:val="002D33A2"/>
    <w:rsid w:val="002E6D99"/>
    <w:rsid w:val="00321AE5"/>
    <w:rsid w:val="00332910"/>
    <w:rsid w:val="00351ABB"/>
    <w:rsid w:val="00377489"/>
    <w:rsid w:val="00397376"/>
    <w:rsid w:val="003A536B"/>
    <w:rsid w:val="003B0C1A"/>
    <w:rsid w:val="003E1207"/>
    <w:rsid w:val="003F124C"/>
    <w:rsid w:val="00414336"/>
    <w:rsid w:val="004269AE"/>
    <w:rsid w:val="00454036"/>
    <w:rsid w:val="00474559"/>
    <w:rsid w:val="004A226D"/>
    <w:rsid w:val="004A36FE"/>
    <w:rsid w:val="004A4D8F"/>
    <w:rsid w:val="004C144B"/>
    <w:rsid w:val="004E4086"/>
    <w:rsid w:val="004E6DB4"/>
    <w:rsid w:val="004F23F1"/>
    <w:rsid w:val="004F362E"/>
    <w:rsid w:val="00520E43"/>
    <w:rsid w:val="0058782F"/>
    <w:rsid w:val="005C0250"/>
    <w:rsid w:val="005D3294"/>
    <w:rsid w:val="005E1C29"/>
    <w:rsid w:val="005F302D"/>
    <w:rsid w:val="005F3636"/>
    <w:rsid w:val="00634791"/>
    <w:rsid w:val="006707B3"/>
    <w:rsid w:val="00682932"/>
    <w:rsid w:val="006E681E"/>
    <w:rsid w:val="006F13CD"/>
    <w:rsid w:val="006F187C"/>
    <w:rsid w:val="007163CA"/>
    <w:rsid w:val="00716D61"/>
    <w:rsid w:val="00716F67"/>
    <w:rsid w:val="0072467F"/>
    <w:rsid w:val="00730D8B"/>
    <w:rsid w:val="007375B3"/>
    <w:rsid w:val="00754545"/>
    <w:rsid w:val="007545DB"/>
    <w:rsid w:val="00755DA7"/>
    <w:rsid w:val="007A5594"/>
    <w:rsid w:val="007B2549"/>
    <w:rsid w:val="007C13EA"/>
    <w:rsid w:val="007C2D77"/>
    <w:rsid w:val="007D0921"/>
    <w:rsid w:val="007D2739"/>
    <w:rsid w:val="007D3E32"/>
    <w:rsid w:val="007D7FAE"/>
    <w:rsid w:val="00804510"/>
    <w:rsid w:val="00805C9D"/>
    <w:rsid w:val="008312E9"/>
    <w:rsid w:val="00836BB8"/>
    <w:rsid w:val="00836CE3"/>
    <w:rsid w:val="00861849"/>
    <w:rsid w:val="0087066B"/>
    <w:rsid w:val="00874EC2"/>
    <w:rsid w:val="008A1204"/>
    <w:rsid w:val="008B6219"/>
    <w:rsid w:val="009138BA"/>
    <w:rsid w:val="00935AA3"/>
    <w:rsid w:val="0095071D"/>
    <w:rsid w:val="00953502"/>
    <w:rsid w:val="00956E77"/>
    <w:rsid w:val="00976DDC"/>
    <w:rsid w:val="00983AC4"/>
    <w:rsid w:val="00986E1C"/>
    <w:rsid w:val="009875AD"/>
    <w:rsid w:val="009C3E89"/>
    <w:rsid w:val="009D5861"/>
    <w:rsid w:val="009D5A83"/>
    <w:rsid w:val="00A015C0"/>
    <w:rsid w:val="00A0395D"/>
    <w:rsid w:val="00A05E42"/>
    <w:rsid w:val="00A11ACE"/>
    <w:rsid w:val="00A345F3"/>
    <w:rsid w:val="00A47F99"/>
    <w:rsid w:val="00A76BB7"/>
    <w:rsid w:val="00A87B78"/>
    <w:rsid w:val="00A91662"/>
    <w:rsid w:val="00AA6D24"/>
    <w:rsid w:val="00AC5685"/>
    <w:rsid w:val="00AC6020"/>
    <w:rsid w:val="00AE1E18"/>
    <w:rsid w:val="00AF68D0"/>
    <w:rsid w:val="00B167A0"/>
    <w:rsid w:val="00B254EA"/>
    <w:rsid w:val="00B5186D"/>
    <w:rsid w:val="00B804D4"/>
    <w:rsid w:val="00BA3F53"/>
    <w:rsid w:val="00BC21E6"/>
    <w:rsid w:val="00BD685E"/>
    <w:rsid w:val="00BE1AA3"/>
    <w:rsid w:val="00BE5968"/>
    <w:rsid w:val="00BE5DCE"/>
    <w:rsid w:val="00C02A6E"/>
    <w:rsid w:val="00C108BB"/>
    <w:rsid w:val="00C13047"/>
    <w:rsid w:val="00C24CA4"/>
    <w:rsid w:val="00C25400"/>
    <w:rsid w:val="00C44631"/>
    <w:rsid w:val="00C4636D"/>
    <w:rsid w:val="00C546BE"/>
    <w:rsid w:val="00C76AE0"/>
    <w:rsid w:val="00C77843"/>
    <w:rsid w:val="00C80296"/>
    <w:rsid w:val="00CB1AF8"/>
    <w:rsid w:val="00CD6E98"/>
    <w:rsid w:val="00D00676"/>
    <w:rsid w:val="00D03E9A"/>
    <w:rsid w:val="00D174BE"/>
    <w:rsid w:val="00D412EA"/>
    <w:rsid w:val="00D50669"/>
    <w:rsid w:val="00D548CF"/>
    <w:rsid w:val="00D5611F"/>
    <w:rsid w:val="00D70CB5"/>
    <w:rsid w:val="00DC207F"/>
    <w:rsid w:val="00DD3488"/>
    <w:rsid w:val="00DF0B42"/>
    <w:rsid w:val="00DF210E"/>
    <w:rsid w:val="00E00A73"/>
    <w:rsid w:val="00E165A7"/>
    <w:rsid w:val="00E4725E"/>
    <w:rsid w:val="00EB6C89"/>
    <w:rsid w:val="00EE071C"/>
    <w:rsid w:val="00EE22F9"/>
    <w:rsid w:val="00EF1321"/>
    <w:rsid w:val="00EF4C51"/>
    <w:rsid w:val="00F13A4A"/>
    <w:rsid w:val="00F219B8"/>
    <w:rsid w:val="00F3286B"/>
    <w:rsid w:val="00F50023"/>
    <w:rsid w:val="00F51D2A"/>
    <w:rsid w:val="00F956BA"/>
    <w:rsid w:val="00FA0417"/>
    <w:rsid w:val="00FB6236"/>
    <w:rsid w:val="00FC0315"/>
    <w:rsid w:val="00FD19E8"/>
    <w:rsid w:val="00FD3822"/>
    <w:rsid w:val="00FF658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345F3"/>
    <w:pPr>
      <w:suppressAutoHyphens/>
      <w:spacing w:after="160" w:line="300" w:lineRule="auto"/>
    </w:pPr>
    <w:rPr>
      <w:rFonts w:ascii="Book Antiqua" w:hAnsi="Book Antiqua" w:cs="Book Antiqua"/>
      <w:sz w:val="24"/>
      <w:szCs w:val="21"/>
      <w:lang w:eastAsia="zh-CN"/>
    </w:rPr>
  </w:style>
  <w:style w:type="paragraph" w:styleId="Balk1">
    <w:name w:val="heading 1"/>
    <w:basedOn w:val="Normal"/>
    <w:next w:val="Normal"/>
    <w:qFormat/>
    <w:rsid w:val="00A345F3"/>
    <w:pPr>
      <w:keepNext/>
      <w:keepLines/>
      <w:tabs>
        <w:tab w:val="num" w:pos="0"/>
      </w:tabs>
      <w:spacing w:before="360" w:after="360" w:line="360" w:lineRule="auto"/>
      <w:outlineLvl w:val="0"/>
    </w:pPr>
    <w:rPr>
      <w:rFonts w:eastAsia="SimSun"/>
      <w:b/>
      <w:color w:val="00B0F0"/>
      <w:sz w:val="28"/>
      <w:szCs w:val="40"/>
    </w:rPr>
  </w:style>
  <w:style w:type="paragraph" w:styleId="Balk2">
    <w:name w:val="heading 2"/>
    <w:basedOn w:val="Normal"/>
    <w:next w:val="Normal"/>
    <w:qFormat/>
    <w:rsid w:val="00A345F3"/>
    <w:pPr>
      <w:keepNext/>
      <w:keepLines/>
      <w:tabs>
        <w:tab w:val="num" w:pos="0"/>
      </w:tabs>
      <w:spacing w:before="240" w:after="240" w:line="360" w:lineRule="auto"/>
      <w:outlineLvl w:val="1"/>
    </w:pPr>
    <w:rPr>
      <w:rFonts w:eastAsia="SimSun"/>
      <w:b/>
      <w:sz w:val="28"/>
      <w:szCs w:val="32"/>
    </w:rPr>
  </w:style>
  <w:style w:type="paragraph" w:styleId="Balk3">
    <w:name w:val="heading 3"/>
    <w:basedOn w:val="Normal"/>
    <w:next w:val="Normal"/>
    <w:qFormat/>
    <w:rsid w:val="00A345F3"/>
    <w:pPr>
      <w:keepNext/>
      <w:keepLines/>
      <w:numPr>
        <w:ilvl w:val="2"/>
        <w:numId w:val="1"/>
      </w:numPr>
      <w:spacing w:before="240" w:after="240" w:line="240" w:lineRule="auto"/>
      <w:outlineLvl w:val="2"/>
    </w:pPr>
    <w:rPr>
      <w:rFonts w:ascii="Calibri Light" w:eastAsia="SimSun" w:hAnsi="Calibri Light" w:cs="Times New Roman"/>
      <w:sz w:val="32"/>
      <w:szCs w:val="32"/>
    </w:rPr>
  </w:style>
  <w:style w:type="paragraph" w:styleId="Balk4">
    <w:name w:val="heading 4"/>
    <w:basedOn w:val="Normal"/>
    <w:next w:val="Normal"/>
    <w:qFormat/>
    <w:rsid w:val="00A345F3"/>
    <w:pPr>
      <w:keepNext/>
      <w:keepLines/>
      <w:tabs>
        <w:tab w:val="num" w:pos="0"/>
      </w:tabs>
      <w:spacing w:before="80" w:after="0"/>
      <w:outlineLvl w:val="3"/>
    </w:pPr>
    <w:rPr>
      <w:rFonts w:ascii="Calibri Light" w:eastAsia="SimSun" w:hAnsi="Calibri Light" w:cs="Times New Roman"/>
      <w:i/>
      <w:iCs/>
      <w:sz w:val="30"/>
      <w:szCs w:val="30"/>
    </w:rPr>
  </w:style>
  <w:style w:type="paragraph" w:styleId="Balk5">
    <w:name w:val="heading 5"/>
    <w:basedOn w:val="Normal"/>
    <w:next w:val="Normal"/>
    <w:qFormat/>
    <w:rsid w:val="00A345F3"/>
    <w:pPr>
      <w:keepNext/>
      <w:keepLines/>
      <w:tabs>
        <w:tab w:val="num" w:pos="0"/>
      </w:tabs>
      <w:spacing w:before="40" w:after="0"/>
      <w:outlineLvl w:val="4"/>
    </w:pPr>
    <w:rPr>
      <w:rFonts w:ascii="Calibri Light" w:eastAsia="SimSun" w:hAnsi="Calibri Light" w:cs="Times New Roman"/>
      <w:sz w:val="28"/>
      <w:szCs w:val="28"/>
    </w:rPr>
  </w:style>
  <w:style w:type="paragraph" w:styleId="Balk6">
    <w:name w:val="heading 6"/>
    <w:basedOn w:val="Normal"/>
    <w:next w:val="Normal"/>
    <w:qFormat/>
    <w:rsid w:val="00A345F3"/>
    <w:pPr>
      <w:keepNext/>
      <w:keepLines/>
      <w:tabs>
        <w:tab w:val="num" w:pos="0"/>
      </w:tabs>
      <w:spacing w:before="40" w:after="0"/>
      <w:outlineLvl w:val="5"/>
    </w:pPr>
    <w:rPr>
      <w:rFonts w:ascii="Calibri Light" w:eastAsia="SimSun" w:hAnsi="Calibri Light" w:cs="Times New Roman"/>
      <w:i/>
      <w:iCs/>
      <w:sz w:val="26"/>
      <w:szCs w:val="26"/>
    </w:rPr>
  </w:style>
  <w:style w:type="paragraph" w:styleId="Balk7">
    <w:name w:val="heading 7"/>
    <w:basedOn w:val="Normal"/>
    <w:next w:val="Normal"/>
    <w:qFormat/>
    <w:rsid w:val="00A345F3"/>
    <w:pPr>
      <w:keepNext/>
      <w:keepLines/>
      <w:tabs>
        <w:tab w:val="num" w:pos="0"/>
      </w:tabs>
      <w:spacing w:before="40" w:after="0"/>
      <w:outlineLvl w:val="6"/>
    </w:pPr>
    <w:rPr>
      <w:rFonts w:ascii="Calibri Light" w:eastAsia="SimSun" w:hAnsi="Calibri Light" w:cs="Times New Roman"/>
      <w:szCs w:val="24"/>
    </w:rPr>
  </w:style>
  <w:style w:type="paragraph" w:styleId="Balk8">
    <w:name w:val="heading 8"/>
    <w:basedOn w:val="Normal"/>
    <w:next w:val="Normal"/>
    <w:qFormat/>
    <w:rsid w:val="00A345F3"/>
    <w:pPr>
      <w:keepNext/>
      <w:keepLines/>
      <w:tabs>
        <w:tab w:val="num" w:pos="0"/>
      </w:tabs>
      <w:spacing w:before="40" w:after="0"/>
      <w:outlineLvl w:val="7"/>
    </w:pPr>
    <w:rPr>
      <w:rFonts w:ascii="Calibri Light" w:eastAsia="SimSun" w:hAnsi="Calibri Light" w:cs="Times New Roman"/>
      <w:i/>
      <w:iCs/>
      <w:sz w:val="22"/>
      <w:szCs w:val="22"/>
    </w:rPr>
  </w:style>
  <w:style w:type="paragraph" w:styleId="Balk9">
    <w:name w:val="heading 9"/>
    <w:basedOn w:val="Normal"/>
    <w:next w:val="Normal"/>
    <w:qFormat/>
    <w:rsid w:val="00A345F3"/>
    <w:pPr>
      <w:keepNext/>
      <w:keepLines/>
      <w:tabs>
        <w:tab w:val="num" w:pos="0"/>
      </w:tab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WW8Num1z0">
    <w:name w:val="WW8Num1z0"/>
    <w:rsid w:val="00A345F3"/>
    <w:rPr>
      <w:b/>
    </w:rPr>
  </w:style>
  <w:style w:type="character" w:customStyle="1" w:styleId="WW8Num1z1">
    <w:name w:val="WW8Num1z1"/>
    <w:rsid w:val="00A345F3"/>
  </w:style>
  <w:style w:type="character" w:customStyle="1" w:styleId="WW8Num1z2">
    <w:name w:val="WW8Num1z2"/>
    <w:rsid w:val="00A345F3"/>
  </w:style>
  <w:style w:type="character" w:customStyle="1" w:styleId="WW8Num1z3">
    <w:name w:val="WW8Num1z3"/>
    <w:rsid w:val="00A345F3"/>
  </w:style>
  <w:style w:type="character" w:customStyle="1" w:styleId="WW8Num1z4">
    <w:name w:val="WW8Num1z4"/>
    <w:rsid w:val="00A345F3"/>
  </w:style>
  <w:style w:type="character" w:customStyle="1" w:styleId="WW8Num1z5">
    <w:name w:val="WW8Num1z5"/>
    <w:rsid w:val="00A345F3"/>
  </w:style>
  <w:style w:type="character" w:customStyle="1" w:styleId="WW8Num1z6">
    <w:name w:val="WW8Num1z6"/>
    <w:rsid w:val="00A345F3"/>
  </w:style>
  <w:style w:type="character" w:customStyle="1" w:styleId="WW8Num1z7">
    <w:name w:val="WW8Num1z7"/>
    <w:rsid w:val="00A345F3"/>
  </w:style>
  <w:style w:type="character" w:customStyle="1" w:styleId="WW8Num1z8">
    <w:name w:val="WW8Num1z8"/>
    <w:rsid w:val="00A345F3"/>
  </w:style>
  <w:style w:type="character" w:customStyle="1" w:styleId="WW8Num2z0">
    <w:name w:val="WW8Num2z0"/>
    <w:rsid w:val="00A345F3"/>
    <w:rPr>
      <w:b/>
    </w:rPr>
  </w:style>
  <w:style w:type="character" w:customStyle="1" w:styleId="WW8Num2z1">
    <w:name w:val="WW8Num2z1"/>
    <w:rsid w:val="00A345F3"/>
  </w:style>
  <w:style w:type="character" w:customStyle="1" w:styleId="WW8Num2z2">
    <w:name w:val="WW8Num2z2"/>
    <w:rsid w:val="00A345F3"/>
  </w:style>
  <w:style w:type="character" w:customStyle="1" w:styleId="WW8Num2z3">
    <w:name w:val="WW8Num2z3"/>
    <w:rsid w:val="00A345F3"/>
  </w:style>
  <w:style w:type="character" w:customStyle="1" w:styleId="WW8Num2z4">
    <w:name w:val="WW8Num2z4"/>
    <w:rsid w:val="00A345F3"/>
  </w:style>
  <w:style w:type="character" w:customStyle="1" w:styleId="WW8Num2z5">
    <w:name w:val="WW8Num2z5"/>
    <w:rsid w:val="00A345F3"/>
  </w:style>
  <w:style w:type="character" w:customStyle="1" w:styleId="WW8Num2z6">
    <w:name w:val="WW8Num2z6"/>
    <w:rsid w:val="00A345F3"/>
  </w:style>
  <w:style w:type="character" w:customStyle="1" w:styleId="WW8Num2z7">
    <w:name w:val="WW8Num2z7"/>
    <w:rsid w:val="00A345F3"/>
  </w:style>
  <w:style w:type="character" w:customStyle="1" w:styleId="WW8Num2z8">
    <w:name w:val="WW8Num2z8"/>
    <w:rsid w:val="00A345F3"/>
  </w:style>
  <w:style w:type="character" w:customStyle="1" w:styleId="WW8Num3z0">
    <w:name w:val="WW8Num3z0"/>
    <w:rsid w:val="00A345F3"/>
    <w:rPr>
      <w:rFonts w:hint="default"/>
      <w:b/>
      <w:sz w:val="28"/>
      <w:szCs w:val="23"/>
      <w:highlight w:val="yellow"/>
    </w:rPr>
  </w:style>
  <w:style w:type="character" w:customStyle="1" w:styleId="WW8Num4z0">
    <w:name w:val="WW8Num4z0"/>
    <w:rsid w:val="00A345F3"/>
    <w:rPr>
      <w:rFonts w:ascii="Symbol" w:hAnsi="Symbol" w:cs="Symbol"/>
      <w:sz w:val="20"/>
    </w:rPr>
  </w:style>
  <w:style w:type="character" w:customStyle="1" w:styleId="WW8Num4z1">
    <w:name w:val="WW8Num4z1"/>
    <w:rsid w:val="00A345F3"/>
    <w:rPr>
      <w:rFonts w:ascii="Courier New" w:hAnsi="Courier New" w:cs="Courier New"/>
      <w:sz w:val="20"/>
    </w:rPr>
  </w:style>
  <w:style w:type="character" w:customStyle="1" w:styleId="WW8Num4z2">
    <w:name w:val="WW8Num4z2"/>
    <w:rsid w:val="00A345F3"/>
    <w:rPr>
      <w:rFonts w:ascii="Wingdings" w:hAnsi="Wingdings" w:cs="Wingdings"/>
      <w:sz w:val="20"/>
    </w:rPr>
  </w:style>
  <w:style w:type="character" w:customStyle="1" w:styleId="WW8Num5z0">
    <w:name w:val="WW8Num5z0"/>
    <w:rsid w:val="00A345F3"/>
    <w:rPr>
      <w:rFonts w:hint="default"/>
      <w:b/>
      <w:sz w:val="28"/>
      <w:highlight w:val="yellow"/>
    </w:rPr>
  </w:style>
  <w:style w:type="character" w:customStyle="1" w:styleId="WW8Num6z0">
    <w:name w:val="WW8Num6z0"/>
    <w:rsid w:val="00A345F3"/>
    <w:rPr>
      <w:rFonts w:hint="default"/>
      <w:b/>
      <w:sz w:val="28"/>
      <w:highlight w:val="yellow"/>
    </w:rPr>
  </w:style>
  <w:style w:type="character" w:customStyle="1" w:styleId="WW8Num7z0">
    <w:name w:val="WW8Num7z0"/>
    <w:rsid w:val="00A345F3"/>
    <w:rPr>
      <w:rFonts w:hint="default"/>
      <w:b/>
      <w:sz w:val="28"/>
      <w:highlight w:val="yellow"/>
    </w:rPr>
  </w:style>
  <w:style w:type="character" w:customStyle="1" w:styleId="WW8Num3z1">
    <w:name w:val="WW8Num3z1"/>
    <w:rsid w:val="00A345F3"/>
    <w:rPr>
      <w:rFonts w:ascii="Courier New" w:hAnsi="Courier New" w:cs="Courier New"/>
      <w:sz w:val="20"/>
    </w:rPr>
  </w:style>
  <w:style w:type="character" w:customStyle="1" w:styleId="WW8Num3z2">
    <w:name w:val="WW8Num3z2"/>
    <w:rsid w:val="00A345F3"/>
    <w:rPr>
      <w:rFonts w:ascii="Wingdings" w:hAnsi="Wingdings" w:cs="Wingdings"/>
      <w:sz w:val="20"/>
    </w:rPr>
  </w:style>
  <w:style w:type="character" w:customStyle="1" w:styleId="VarsaylanParagrafYazTipi2">
    <w:name w:val="Varsayılan Paragraf Yazı Tipi2"/>
    <w:rsid w:val="00A345F3"/>
  </w:style>
  <w:style w:type="character" w:customStyle="1" w:styleId="VarsaylanParagrafYazTipi1">
    <w:name w:val="Varsayılan Paragraf Yazı Tipi1"/>
    <w:rsid w:val="00A345F3"/>
  </w:style>
  <w:style w:type="character" w:customStyle="1" w:styleId="Balk1Char">
    <w:name w:val="Başlık 1 Char"/>
    <w:rsid w:val="00A345F3"/>
    <w:rPr>
      <w:rFonts w:ascii="Book Antiqua" w:eastAsia="SimSun" w:hAnsi="Book Antiqua" w:cs="Book Antiqua"/>
      <w:b/>
      <w:color w:val="00B0F0"/>
      <w:sz w:val="28"/>
      <w:szCs w:val="40"/>
    </w:rPr>
  </w:style>
  <w:style w:type="character" w:customStyle="1" w:styleId="BalonMetniChar">
    <w:name w:val="Balon Metni Char"/>
    <w:rsid w:val="00A345F3"/>
    <w:rPr>
      <w:rFonts w:ascii="Tahoma" w:hAnsi="Tahoma" w:cs="Tahoma"/>
      <w:sz w:val="16"/>
      <w:szCs w:val="16"/>
    </w:rPr>
  </w:style>
  <w:style w:type="character" w:customStyle="1" w:styleId="stbilgiChar">
    <w:name w:val="Üstbilgi Char"/>
    <w:basedOn w:val="VarsaylanParagrafYazTipi1"/>
    <w:rsid w:val="00A345F3"/>
  </w:style>
  <w:style w:type="character" w:customStyle="1" w:styleId="Balk2Char">
    <w:name w:val="Başlık 2 Char"/>
    <w:rsid w:val="00A345F3"/>
    <w:rPr>
      <w:rFonts w:ascii="Book Antiqua" w:eastAsia="SimSun" w:hAnsi="Book Antiqua" w:cs="Book Antiqua"/>
      <w:b/>
      <w:sz w:val="28"/>
      <w:szCs w:val="32"/>
    </w:rPr>
  </w:style>
  <w:style w:type="character" w:customStyle="1" w:styleId="Balk3Char">
    <w:name w:val="Başlık 3 Char"/>
    <w:rsid w:val="00A345F3"/>
    <w:rPr>
      <w:rFonts w:ascii="Calibri Light" w:eastAsia="SimSun" w:hAnsi="Calibri Light" w:cs="Calibri Light"/>
      <w:sz w:val="32"/>
      <w:szCs w:val="32"/>
    </w:rPr>
  </w:style>
  <w:style w:type="character" w:customStyle="1" w:styleId="Balk4Char">
    <w:name w:val="Başlık 4 Char"/>
    <w:rsid w:val="00A345F3"/>
    <w:rPr>
      <w:rFonts w:ascii="Calibri Light" w:eastAsia="SimSun" w:hAnsi="Calibri Light" w:cs="Times New Roman"/>
      <w:i/>
      <w:iCs/>
      <w:sz w:val="30"/>
      <w:szCs w:val="30"/>
    </w:rPr>
  </w:style>
  <w:style w:type="character" w:customStyle="1" w:styleId="Balk5Char">
    <w:name w:val="Başlık 5 Char"/>
    <w:rsid w:val="00A345F3"/>
    <w:rPr>
      <w:rFonts w:ascii="Calibri Light" w:eastAsia="SimSun" w:hAnsi="Calibri Light" w:cs="Times New Roman"/>
      <w:sz w:val="28"/>
      <w:szCs w:val="28"/>
    </w:rPr>
  </w:style>
  <w:style w:type="character" w:customStyle="1" w:styleId="Balk6Char">
    <w:name w:val="Başlık 6 Char"/>
    <w:rsid w:val="00A345F3"/>
    <w:rPr>
      <w:rFonts w:ascii="Calibri Light" w:eastAsia="SimSun" w:hAnsi="Calibri Light" w:cs="Times New Roman"/>
      <w:i/>
      <w:iCs/>
      <w:sz w:val="26"/>
      <w:szCs w:val="26"/>
    </w:rPr>
  </w:style>
  <w:style w:type="character" w:customStyle="1" w:styleId="Balk7Char">
    <w:name w:val="Başlık 7 Char"/>
    <w:rsid w:val="00A345F3"/>
    <w:rPr>
      <w:rFonts w:ascii="Calibri Light" w:eastAsia="SimSun" w:hAnsi="Calibri Light" w:cs="Times New Roman"/>
      <w:sz w:val="24"/>
      <w:szCs w:val="24"/>
    </w:rPr>
  </w:style>
  <w:style w:type="character" w:customStyle="1" w:styleId="Balk8Char">
    <w:name w:val="Başlık 8 Char"/>
    <w:rsid w:val="00A345F3"/>
    <w:rPr>
      <w:rFonts w:ascii="Calibri Light" w:eastAsia="SimSun" w:hAnsi="Calibri Light" w:cs="Times New Roman"/>
      <w:i/>
      <w:iCs/>
      <w:sz w:val="22"/>
      <w:szCs w:val="22"/>
    </w:rPr>
  </w:style>
  <w:style w:type="character" w:customStyle="1" w:styleId="Balk9Char">
    <w:name w:val="Başlık 9 Char"/>
    <w:rsid w:val="00A345F3"/>
    <w:rPr>
      <w:b/>
      <w:bCs/>
      <w:i/>
      <w:iCs/>
    </w:rPr>
  </w:style>
  <w:style w:type="character" w:styleId="Kpr">
    <w:name w:val="Hyperlink"/>
    <w:uiPriority w:val="99"/>
    <w:rsid w:val="00A345F3"/>
    <w:rPr>
      <w:color w:val="0000FF"/>
      <w:u w:val="single"/>
    </w:rPr>
  </w:style>
  <w:style w:type="character" w:styleId="zlenenKpr">
    <w:name w:val="FollowedHyperlink"/>
    <w:rsid w:val="00A345F3"/>
    <w:rPr>
      <w:color w:val="800080"/>
      <w:u w:val="single"/>
    </w:rPr>
  </w:style>
  <w:style w:type="character" w:customStyle="1" w:styleId="AltbilgiChar">
    <w:name w:val="Altbilgi Char"/>
    <w:rsid w:val="00A345F3"/>
    <w:rPr>
      <w:rFonts w:eastAsia="Times New Roman"/>
    </w:rPr>
  </w:style>
  <w:style w:type="character" w:styleId="Gl">
    <w:name w:val="Strong"/>
    <w:qFormat/>
    <w:rsid w:val="00A345F3"/>
    <w:rPr>
      <w:b/>
      <w:bCs/>
    </w:rPr>
  </w:style>
  <w:style w:type="character" w:customStyle="1" w:styleId="AralkYokChar">
    <w:name w:val="Aralık Yok Char"/>
    <w:rsid w:val="00A345F3"/>
  </w:style>
  <w:style w:type="character" w:customStyle="1" w:styleId="GvdeMetniChar">
    <w:name w:val="Gövde Metni Char"/>
    <w:rsid w:val="00A345F3"/>
    <w:rPr>
      <w:rFonts w:ascii="Calibri" w:eastAsia="Calibri" w:hAnsi="Calibri" w:cs="Calibri"/>
      <w:sz w:val="10"/>
      <w:szCs w:val="10"/>
      <w:lang w:val="en-US"/>
    </w:rPr>
  </w:style>
  <w:style w:type="character" w:customStyle="1" w:styleId="AklamaBavurusu1">
    <w:name w:val="Açıklama Başvurusu1"/>
    <w:rsid w:val="00A345F3"/>
    <w:rPr>
      <w:sz w:val="16"/>
      <w:szCs w:val="16"/>
    </w:rPr>
  </w:style>
  <w:style w:type="character" w:customStyle="1" w:styleId="AklamaMetniChar">
    <w:name w:val="Açıklama Metni Char"/>
    <w:rsid w:val="00A345F3"/>
    <w:rPr>
      <w:sz w:val="20"/>
      <w:szCs w:val="20"/>
    </w:rPr>
  </w:style>
  <w:style w:type="character" w:customStyle="1" w:styleId="AklamaKonusuChar">
    <w:name w:val="Açıklama Konusu Char"/>
    <w:rsid w:val="00A345F3"/>
    <w:rPr>
      <w:b/>
      <w:bCs/>
      <w:sz w:val="20"/>
      <w:szCs w:val="20"/>
    </w:rPr>
  </w:style>
  <w:style w:type="character" w:customStyle="1" w:styleId="ListeParagrafChar">
    <w:name w:val="Liste Paragraf Char"/>
    <w:rsid w:val="00A345F3"/>
  </w:style>
  <w:style w:type="character" w:customStyle="1" w:styleId="KonuBalChar">
    <w:name w:val="Konu Başlığı Char"/>
    <w:rsid w:val="00A345F3"/>
    <w:rPr>
      <w:rFonts w:ascii="Calibri Light" w:eastAsia="SimSun" w:hAnsi="Calibri Light" w:cs="Times New Roman"/>
      <w:caps/>
      <w:color w:val="44546A"/>
      <w:spacing w:val="30"/>
      <w:sz w:val="72"/>
      <w:szCs w:val="72"/>
    </w:rPr>
  </w:style>
  <w:style w:type="character" w:customStyle="1" w:styleId="AltyazChar">
    <w:name w:val="Altyazı Char"/>
    <w:rsid w:val="00A345F3"/>
    <w:rPr>
      <w:color w:val="44546A"/>
      <w:sz w:val="28"/>
      <w:szCs w:val="28"/>
    </w:rPr>
  </w:style>
  <w:style w:type="character" w:styleId="Vurgu">
    <w:name w:val="Emphasis"/>
    <w:qFormat/>
    <w:rsid w:val="00A345F3"/>
    <w:rPr>
      <w:i/>
      <w:iCs/>
      <w:color w:val="000000"/>
    </w:rPr>
  </w:style>
  <w:style w:type="character" w:customStyle="1" w:styleId="AlntChar">
    <w:name w:val="Alıntı Char"/>
    <w:rsid w:val="00A345F3"/>
    <w:rPr>
      <w:i/>
      <w:iCs/>
      <w:color w:val="7B7B7B"/>
      <w:sz w:val="24"/>
      <w:szCs w:val="24"/>
    </w:rPr>
  </w:style>
  <w:style w:type="character" w:customStyle="1" w:styleId="GlAlntChar">
    <w:name w:val="Güçlü Alıntı Char"/>
    <w:rsid w:val="00A345F3"/>
    <w:rPr>
      <w:rFonts w:ascii="Calibri Light" w:eastAsia="SimSun" w:hAnsi="Calibri Light" w:cs="Times New Roman"/>
      <w:caps/>
      <w:color w:val="2E74B5"/>
      <w:sz w:val="28"/>
      <w:szCs w:val="28"/>
    </w:rPr>
  </w:style>
  <w:style w:type="character" w:styleId="HafifVurgulama">
    <w:name w:val="Subtle Emphasis"/>
    <w:qFormat/>
    <w:rsid w:val="00A345F3"/>
    <w:rPr>
      <w:i/>
      <w:iCs/>
      <w:color w:val="595959"/>
    </w:rPr>
  </w:style>
  <w:style w:type="character" w:styleId="GlVurgulama">
    <w:name w:val="Intense Emphasis"/>
    <w:qFormat/>
    <w:rsid w:val="00A345F3"/>
    <w:rPr>
      <w:b/>
      <w:bCs/>
      <w:i/>
      <w:iCs/>
      <w:color w:val="auto"/>
    </w:rPr>
  </w:style>
  <w:style w:type="character" w:styleId="HafifBavuru">
    <w:name w:val="Subtle Reference"/>
    <w:qFormat/>
    <w:rsid w:val="00A345F3"/>
    <w:rPr>
      <w:caps w:val="0"/>
      <w:smallCaps w:val="0"/>
      <w:color w:val="404040"/>
      <w:spacing w:val="0"/>
      <w:u w:val="single" w:color="7F7F7F"/>
    </w:rPr>
  </w:style>
  <w:style w:type="character" w:styleId="GlBavuru">
    <w:name w:val="Intense Reference"/>
    <w:qFormat/>
    <w:rsid w:val="00A345F3"/>
    <w:rPr>
      <w:b/>
      <w:bCs/>
      <w:caps w:val="0"/>
      <w:smallCaps w:val="0"/>
      <w:color w:val="auto"/>
      <w:spacing w:val="0"/>
      <w:u w:val="single"/>
    </w:rPr>
  </w:style>
  <w:style w:type="character" w:styleId="KitapBal">
    <w:name w:val="Book Title"/>
    <w:qFormat/>
    <w:rsid w:val="00A345F3"/>
    <w:rPr>
      <w:b/>
      <w:bCs/>
      <w:caps w:val="0"/>
      <w:smallCaps w:val="0"/>
      <w:spacing w:val="0"/>
    </w:rPr>
  </w:style>
  <w:style w:type="paragraph" w:customStyle="1" w:styleId="Balk">
    <w:name w:val="Başlık"/>
    <w:basedOn w:val="Normal"/>
    <w:next w:val="Normal"/>
    <w:rsid w:val="00A345F3"/>
    <w:pPr>
      <w:pBdr>
        <w:top w:val="single" w:sz="6" w:space="8" w:color="A5A5A5"/>
        <w:left w:val="none" w:sz="0" w:space="0" w:color="000000"/>
        <w:bottom w:val="single" w:sz="6" w:space="8" w:color="A5A5A5"/>
        <w:right w:val="none" w:sz="0" w:space="0" w:color="000000"/>
      </w:pBdr>
      <w:spacing w:after="400" w:line="240" w:lineRule="auto"/>
      <w:contextualSpacing/>
      <w:jc w:val="center"/>
    </w:pPr>
    <w:rPr>
      <w:rFonts w:ascii="Calibri Light" w:eastAsia="SimSun" w:hAnsi="Calibri Light" w:cs="Times New Roman"/>
      <w:caps/>
      <w:color w:val="44546A"/>
      <w:spacing w:val="30"/>
      <w:sz w:val="72"/>
      <w:szCs w:val="72"/>
    </w:rPr>
  </w:style>
  <w:style w:type="paragraph" w:styleId="GvdeMetni">
    <w:name w:val="Body Text"/>
    <w:basedOn w:val="Normal"/>
    <w:rsid w:val="00A345F3"/>
    <w:pPr>
      <w:widowControl w:val="0"/>
      <w:spacing w:after="0" w:line="240" w:lineRule="auto"/>
      <w:ind w:left="100"/>
    </w:pPr>
    <w:rPr>
      <w:rFonts w:cs="Times New Roman"/>
      <w:sz w:val="10"/>
      <w:szCs w:val="10"/>
      <w:lang w:val="en-US"/>
    </w:rPr>
  </w:style>
  <w:style w:type="paragraph" w:styleId="Liste">
    <w:name w:val="List"/>
    <w:basedOn w:val="GvdeMetni"/>
    <w:rsid w:val="00A345F3"/>
    <w:rPr>
      <w:rFonts w:cs="Mangal"/>
    </w:rPr>
  </w:style>
  <w:style w:type="paragraph" w:styleId="ResimYazs">
    <w:name w:val="caption"/>
    <w:basedOn w:val="Normal"/>
    <w:next w:val="Normal"/>
    <w:qFormat/>
    <w:rsid w:val="00A345F3"/>
    <w:pPr>
      <w:spacing w:line="240" w:lineRule="auto"/>
    </w:pPr>
    <w:rPr>
      <w:b/>
      <w:bCs/>
      <w:color w:val="404040"/>
      <w:sz w:val="16"/>
      <w:szCs w:val="16"/>
    </w:rPr>
  </w:style>
  <w:style w:type="paragraph" w:customStyle="1" w:styleId="Dizin">
    <w:name w:val="Dizin"/>
    <w:basedOn w:val="Normal"/>
    <w:rsid w:val="00A345F3"/>
    <w:pPr>
      <w:suppressLineNumbers/>
    </w:pPr>
    <w:rPr>
      <w:rFonts w:cs="Mangal"/>
    </w:rPr>
  </w:style>
  <w:style w:type="paragraph" w:styleId="BalonMetni">
    <w:name w:val="Balloon Text"/>
    <w:basedOn w:val="Normal"/>
    <w:rsid w:val="00A345F3"/>
    <w:pPr>
      <w:spacing w:after="0" w:line="240" w:lineRule="auto"/>
    </w:pPr>
    <w:rPr>
      <w:rFonts w:ascii="Tahoma" w:hAnsi="Tahoma" w:cs="Times New Roman"/>
      <w:sz w:val="16"/>
      <w:szCs w:val="16"/>
    </w:rPr>
  </w:style>
  <w:style w:type="paragraph" w:styleId="ListeParagraf">
    <w:name w:val="List Paragraph"/>
    <w:basedOn w:val="Normal"/>
    <w:qFormat/>
    <w:rsid w:val="00A345F3"/>
    <w:pPr>
      <w:ind w:left="720"/>
      <w:contextualSpacing/>
    </w:pPr>
  </w:style>
  <w:style w:type="paragraph" w:styleId="stbilgi">
    <w:name w:val="header"/>
    <w:basedOn w:val="Normal"/>
    <w:rsid w:val="00A345F3"/>
    <w:pPr>
      <w:spacing w:after="0" w:line="240" w:lineRule="auto"/>
    </w:pPr>
  </w:style>
  <w:style w:type="paragraph" w:customStyle="1" w:styleId="xl66">
    <w:name w:val="xl66"/>
    <w:basedOn w:val="Normal"/>
    <w:rsid w:val="00A345F3"/>
    <w:pPr>
      <w:pBdr>
        <w:top w:val="single" w:sz="4" w:space="0" w:color="000000"/>
        <w:left w:val="none" w:sz="0" w:space="0" w:color="000000"/>
        <w:bottom w:val="single" w:sz="4" w:space="0" w:color="000000"/>
        <w:right w:val="single" w:sz="4" w:space="0" w:color="000000"/>
      </w:pBdr>
      <w:spacing w:before="280" w:after="280" w:line="240" w:lineRule="auto"/>
      <w:jc w:val="center"/>
      <w:textAlignment w:val="center"/>
    </w:pPr>
    <w:rPr>
      <w:rFonts w:ascii="Calibri" w:hAnsi="Calibri" w:cs="Times New Roman"/>
      <w:b/>
      <w:bCs/>
      <w:color w:val="000000"/>
      <w:sz w:val="20"/>
      <w:szCs w:val="20"/>
    </w:rPr>
  </w:style>
  <w:style w:type="paragraph" w:customStyle="1" w:styleId="xl67">
    <w:name w:val="xl67"/>
    <w:basedOn w:val="Normal"/>
    <w:rsid w:val="00A345F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Calibri" w:hAnsi="Calibri" w:cs="Times New Roman"/>
      <w:b/>
      <w:bCs/>
      <w:sz w:val="20"/>
      <w:szCs w:val="20"/>
    </w:rPr>
  </w:style>
  <w:style w:type="paragraph" w:customStyle="1" w:styleId="xl68">
    <w:name w:val="xl68"/>
    <w:basedOn w:val="Normal"/>
    <w:rsid w:val="00A345F3"/>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Calibri" w:hAnsi="Calibri" w:cs="Times New Roman"/>
      <w:b/>
      <w:bCs/>
      <w:sz w:val="20"/>
      <w:szCs w:val="20"/>
    </w:rPr>
  </w:style>
  <w:style w:type="paragraph" w:customStyle="1" w:styleId="xl69">
    <w:name w:val="xl69"/>
    <w:basedOn w:val="Normal"/>
    <w:rsid w:val="00A345F3"/>
    <w:pPr>
      <w:pBdr>
        <w:top w:val="single" w:sz="4" w:space="0" w:color="000000"/>
        <w:left w:val="single" w:sz="4" w:space="0" w:color="000000"/>
        <w:bottom w:val="single" w:sz="4" w:space="0" w:color="000000"/>
        <w:right w:val="none" w:sz="0" w:space="0" w:color="000000"/>
      </w:pBdr>
      <w:spacing w:before="280" w:after="280" w:line="240" w:lineRule="auto"/>
      <w:jc w:val="center"/>
      <w:textAlignment w:val="center"/>
    </w:pPr>
    <w:rPr>
      <w:rFonts w:ascii="Calibri" w:hAnsi="Calibri" w:cs="Times New Roman"/>
      <w:b/>
      <w:bCs/>
      <w:sz w:val="20"/>
      <w:szCs w:val="20"/>
    </w:rPr>
  </w:style>
  <w:style w:type="paragraph" w:customStyle="1" w:styleId="xl70">
    <w:name w:val="xl70"/>
    <w:basedOn w:val="Normal"/>
    <w:rsid w:val="00A345F3"/>
    <w:pPr>
      <w:spacing w:before="280" w:after="280" w:line="240" w:lineRule="auto"/>
    </w:pPr>
    <w:rPr>
      <w:rFonts w:ascii="Times New Roman" w:hAnsi="Times New Roman" w:cs="Times New Roman"/>
      <w:sz w:val="20"/>
      <w:szCs w:val="20"/>
    </w:rPr>
  </w:style>
  <w:style w:type="paragraph" w:customStyle="1" w:styleId="xl71">
    <w:name w:val="xl71"/>
    <w:basedOn w:val="Normal"/>
    <w:rsid w:val="00A345F3"/>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hAnsi="Times New Roman" w:cs="Times New Roman"/>
      <w:sz w:val="20"/>
      <w:szCs w:val="20"/>
    </w:rPr>
  </w:style>
  <w:style w:type="paragraph" w:customStyle="1" w:styleId="xl72">
    <w:name w:val="xl72"/>
    <w:basedOn w:val="Normal"/>
    <w:rsid w:val="00A345F3"/>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hAnsi="Times New Roman" w:cs="Times New Roman"/>
      <w:sz w:val="20"/>
      <w:szCs w:val="20"/>
    </w:rPr>
  </w:style>
  <w:style w:type="paragraph" w:customStyle="1" w:styleId="xl73">
    <w:name w:val="xl73"/>
    <w:basedOn w:val="Normal"/>
    <w:rsid w:val="00A345F3"/>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hAnsi="Times New Roman" w:cs="Times New Roman"/>
      <w:sz w:val="20"/>
      <w:szCs w:val="20"/>
    </w:rPr>
  </w:style>
  <w:style w:type="paragraph" w:customStyle="1" w:styleId="xl74">
    <w:name w:val="xl74"/>
    <w:basedOn w:val="Normal"/>
    <w:rsid w:val="00A345F3"/>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hAnsi="Times New Roman" w:cs="Times New Roman"/>
      <w:sz w:val="20"/>
      <w:szCs w:val="20"/>
    </w:rPr>
  </w:style>
  <w:style w:type="paragraph" w:customStyle="1" w:styleId="xl75">
    <w:name w:val="xl75"/>
    <w:basedOn w:val="Normal"/>
    <w:rsid w:val="00A345F3"/>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hAnsi="Times New Roman" w:cs="Times New Roman"/>
      <w:sz w:val="20"/>
      <w:szCs w:val="20"/>
    </w:rPr>
  </w:style>
  <w:style w:type="paragraph" w:customStyle="1" w:styleId="xl76">
    <w:name w:val="xl76"/>
    <w:basedOn w:val="Normal"/>
    <w:rsid w:val="00A345F3"/>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hAnsi="Times New Roman" w:cs="Times New Roman"/>
      <w:sz w:val="20"/>
      <w:szCs w:val="20"/>
    </w:rPr>
  </w:style>
  <w:style w:type="paragraph" w:customStyle="1" w:styleId="xl77">
    <w:name w:val="xl77"/>
    <w:basedOn w:val="Normal"/>
    <w:rsid w:val="00A345F3"/>
    <w:pPr>
      <w:pBdr>
        <w:top w:val="single" w:sz="4" w:space="0" w:color="000000"/>
        <w:left w:val="single" w:sz="4" w:space="0" w:color="000000"/>
        <w:bottom w:val="single" w:sz="4" w:space="0" w:color="000000"/>
        <w:right w:val="single" w:sz="4" w:space="0" w:color="000000"/>
      </w:pBdr>
      <w:shd w:val="clear" w:color="auto" w:fill="FFFF00"/>
      <w:spacing w:before="280" w:after="280" w:line="240" w:lineRule="auto"/>
      <w:jc w:val="center"/>
      <w:textAlignment w:val="center"/>
    </w:pPr>
    <w:rPr>
      <w:rFonts w:ascii="Times New Roman" w:hAnsi="Times New Roman" w:cs="Times New Roman"/>
      <w:b/>
      <w:bCs/>
      <w:sz w:val="32"/>
      <w:szCs w:val="32"/>
    </w:rPr>
  </w:style>
  <w:style w:type="paragraph" w:customStyle="1" w:styleId="xl78">
    <w:name w:val="xl78"/>
    <w:basedOn w:val="Normal"/>
    <w:rsid w:val="00A345F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Calibri" w:hAnsi="Calibri" w:cs="Times New Roman"/>
      <w:b/>
      <w:bCs/>
      <w:sz w:val="20"/>
      <w:szCs w:val="20"/>
    </w:rPr>
  </w:style>
  <w:style w:type="paragraph" w:customStyle="1" w:styleId="xl79">
    <w:name w:val="xl79"/>
    <w:basedOn w:val="Normal"/>
    <w:rsid w:val="00A345F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Calibri" w:hAnsi="Calibri" w:cs="Times New Roman"/>
      <w:b/>
      <w:bCs/>
      <w:sz w:val="20"/>
      <w:szCs w:val="20"/>
    </w:rPr>
  </w:style>
  <w:style w:type="paragraph" w:customStyle="1" w:styleId="xl80">
    <w:name w:val="xl80"/>
    <w:basedOn w:val="Normal"/>
    <w:rsid w:val="00A345F3"/>
    <w:pPr>
      <w:pBdr>
        <w:top w:val="single" w:sz="4" w:space="0" w:color="000000"/>
        <w:left w:val="single" w:sz="4" w:space="0" w:color="000000"/>
        <w:bottom w:val="single" w:sz="4" w:space="0" w:color="000000"/>
        <w:right w:val="single" w:sz="4" w:space="0" w:color="000000"/>
      </w:pBdr>
      <w:shd w:val="clear" w:color="auto" w:fill="FFFF00"/>
      <w:spacing w:before="280" w:after="280" w:line="240" w:lineRule="auto"/>
      <w:jc w:val="center"/>
      <w:textAlignment w:val="center"/>
    </w:pPr>
    <w:rPr>
      <w:rFonts w:ascii="Calibri" w:hAnsi="Calibri" w:cs="Times New Roman"/>
      <w:b/>
      <w:bCs/>
      <w:sz w:val="32"/>
      <w:szCs w:val="32"/>
    </w:rPr>
  </w:style>
  <w:style w:type="paragraph" w:customStyle="1" w:styleId="xl81">
    <w:name w:val="xl81"/>
    <w:basedOn w:val="Normal"/>
    <w:rsid w:val="00A345F3"/>
    <w:pPr>
      <w:pBdr>
        <w:top w:val="single" w:sz="4" w:space="0" w:color="000000"/>
        <w:left w:val="single" w:sz="4" w:space="0" w:color="000000"/>
        <w:bottom w:val="single" w:sz="4" w:space="0" w:color="000000"/>
        <w:right w:val="single" w:sz="4" w:space="0" w:color="000000"/>
      </w:pBdr>
      <w:shd w:val="clear" w:color="auto" w:fill="FFFF00"/>
      <w:spacing w:before="280" w:after="280" w:line="240" w:lineRule="auto"/>
      <w:jc w:val="center"/>
      <w:textAlignment w:val="center"/>
    </w:pPr>
    <w:rPr>
      <w:rFonts w:ascii="Calibri" w:hAnsi="Calibri" w:cs="Times New Roman"/>
      <w:b/>
      <w:bCs/>
      <w:sz w:val="28"/>
      <w:szCs w:val="28"/>
    </w:rPr>
  </w:style>
  <w:style w:type="paragraph" w:customStyle="1" w:styleId="xl82">
    <w:name w:val="xl82"/>
    <w:basedOn w:val="Normal"/>
    <w:rsid w:val="00A345F3"/>
    <w:pPr>
      <w:pBdr>
        <w:top w:val="single" w:sz="4" w:space="0" w:color="000000"/>
        <w:left w:val="single" w:sz="4" w:space="0" w:color="000000"/>
        <w:bottom w:val="none" w:sz="0" w:space="0" w:color="000000"/>
        <w:right w:val="single" w:sz="4" w:space="0" w:color="000000"/>
      </w:pBdr>
      <w:spacing w:before="280" w:after="280" w:line="240" w:lineRule="auto"/>
      <w:jc w:val="center"/>
      <w:textAlignment w:val="center"/>
    </w:pPr>
    <w:rPr>
      <w:rFonts w:ascii="Calibri" w:hAnsi="Calibri" w:cs="Times New Roman"/>
      <w:b/>
      <w:bCs/>
      <w:sz w:val="20"/>
      <w:szCs w:val="20"/>
    </w:rPr>
  </w:style>
  <w:style w:type="paragraph" w:customStyle="1" w:styleId="xl83">
    <w:name w:val="xl83"/>
    <w:basedOn w:val="Normal"/>
    <w:rsid w:val="00A345F3"/>
    <w:pPr>
      <w:pBdr>
        <w:top w:val="none" w:sz="0" w:space="0" w:color="000000"/>
        <w:left w:val="single" w:sz="4" w:space="0" w:color="000000"/>
        <w:bottom w:val="single" w:sz="4" w:space="0" w:color="000000"/>
        <w:right w:val="single" w:sz="4" w:space="0" w:color="000000"/>
      </w:pBdr>
      <w:spacing w:before="280" w:after="280" w:line="240" w:lineRule="auto"/>
      <w:jc w:val="center"/>
      <w:textAlignment w:val="center"/>
    </w:pPr>
    <w:rPr>
      <w:rFonts w:ascii="Calibri" w:hAnsi="Calibri" w:cs="Times New Roman"/>
      <w:b/>
      <w:bCs/>
      <w:sz w:val="20"/>
      <w:szCs w:val="20"/>
    </w:rPr>
  </w:style>
  <w:style w:type="paragraph" w:customStyle="1" w:styleId="xl84">
    <w:name w:val="xl84"/>
    <w:basedOn w:val="Normal"/>
    <w:rsid w:val="00A345F3"/>
    <w:pPr>
      <w:pBdr>
        <w:top w:val="single" w:sz="4" w:space="0" w:color="000000"/>
        <w:left w:val="single" w:sz="4" w:space="0" w:color="000000"/>
        <w:bottom w:val="none" w:sz="0" w:space="0" w:color="000000"/>
        <w:right w:val="single" w:sz="4" w:space="0" w:color="000000"/>
      </w:pBdr>
      <w:shd w:val="clear" w:color="auto" w:fill="FFFF00"/>
      <w:spacing w:before="280" w:after="280" w:line="240" w:lineRule="auto"/>
      <w:jc w:val="center"/>
      <w:textAlignment w:val="center"/>
    </w:pPr>
    <w:rPr>
      <w:rFonts w:ascii="Calibri" w:hAnsi="Calibri" w:cs="Times New Roman"/>
      <w:b/>
      <w:bCs/>
      <w:sz w:val="32"/>
      <w:szCs w:val="32"/>
    </w:rPr>
  </w:style>
  <w:style w:type="paragraph" w:customStyle="1" w:styleId="xl85">
    <w:name w:val="xl85"/>
    <w:basedOn w:val="Normal"/>
    <w:rsid w:val="00A345F3"/>
    <w:pPr>
      <w:pBdr>
        <w:top w:val="none" w:sz="0" w:space="0" w:color="000000"/>
        <w:left w:val="single" w:sz="4" w:space="0" w:color="000000"/>
        <w:bottom w:val="none" w:sz="0" w:space="0" w:color="000000"/>
        <w:right w:val="single" w:sz="4" w:space="0" w:color="000000"/>
      </w:pBdr>
      <w:shd w:val="clear" w:color="auto" w:fill="FFFF00"/>
      <w:spacing w:before="280" w:after="280" w:line="240" w:lineRule="auto"/>
      <w:jc w:val="center"/>
      <w:textAlignment w:val="center"/>
    </w:pPr>
    <w:rPr>
      <w:rFonts w:ascii="Calibri" w:hAnsi="Calibri" w:cs="Times New Roman"/>
      <w:b/>
      <w:bCs/>
      <w:sz w:val="32"/>
      <w:szCs w:val="32"/>
    </w:rPr>
  </w:style>
  <w:style w:type="paragraph" w:customStyle="1" w:styleId="xl86">
    <w:name w:val="xl86"/>
    <w:basedOn w:val="Normal"/>
    <w:rsid w:val="00A345F3"/>
    <w:pPr>
      <w:pBdr>
        <w:top w:val="none" w:sz="0" w:space="0" w:color="000000"/>
        <w:left w:val="single" w:sz="4" w:space="0" w:color="000000"/>
        <w:bottom w:val="single" w:sz="4" w:space="0" w:color="000000"/>
        <w:right w:val="single" w:sz="4" w:space="0" w:color="000000"/>
      </w:pBdr>
      <w:shd w:val="clear" w:color="auto" w:fill="FFFF00"/>
      <w:spacing w:before="280" w:after="280" w:line="240" w:lineRule="auto"/>
      <w:jc w:val="center"/>
      <w:textAlignment w:val="center"/>
    </w:pPr>
    <w:rPr>
      <w:rFonts w:ascii="Calibri" w:hAnsi="Calibri" w:cs="Times New Roman"/>
      <w:b/>
      <w:bCs/>
      <w:sz w:val="32"/>
      <w:szCs w:val="32"/>
    </w:rPr>
  </w:style>
  <w:style w:type="paragraph" w:customStyle="1" w:styleId="xl87">
    <w:name w:val="xl87"/>
    <w:basedOn w:val="Normal"/>
    <w:rsid w:val="00A345F3"/>
    <w:pPr>
      <w:pBdr>
        <w:top w:val="single" w:sz="4" w:space="0" w:color="000000"/>
        <w:left w:val="single" w:sz="4" w:space="0" w:color="000000"/>
        <w:bottom w:val="single" w:sz="4" w:space="0" w:color="000000"/>
        <w:right w:val="single" w:sz="4" w:space="0" w:color="000000"/>
      </w:pBdr>
      <w:shd w:val="clear" w:color="auto" w:fill="FFFF00"/>
      <w:spacing w:before="280" w:after="280" w:line="240" w:lineRule="auto"/>
      <w:jc w:val="center"/>
      <w:textAlignment w:val="center"/>
    </w:pPr>
    <w:rPr>
      <w:rFonts w:ascii="Calibri" w:hAnsi="Calibri" w:cs="Times New Roman"/>
      <w:b/>
      <w:bCs/>
      <w:sz w:val="32"/>
      <w:szCs w:val="32"/>
    </w:rPr>
  </w:style>
  <w:style w:type="paragraph" w:customStyle="1" w:styleId="xl88">
    <w:name w:val="xl88"/>
    <w:basedOn w:val="Normal"/>
    <w:rsid w:val="00A345F3"/>
    <w:pPr>
      <w:pBdr>
        <w:top w:val="single" w:sz="4" w:space="0" w:color="000000"/>
        <w:left w:val="single" w:sz="4" w:space="0" w:color="000000"/>
        <w:bottom w:val="none" w:sz="0" w:space="0" w:color="000000"/>
        <w:right w:val="single" w:sz="4" w:space="0" w:color="000000"/>
      </w:pBdr>
      <w:shd w:val="clear" w:color="auto" w:fill="FFFF00"/>
      <w:spacing w:before="280" w:after="280" w:line="240" w:lineRule="auto"/>
      <w:jc w:val="center"/>
      <w:textAlignment w:val="center"/>
    </w:pPr>
    <w:rPr>
      <w:rFonts w:ascii="Calibri" w:hAnsi="Calibri" w:cs="Times New Roman"/>
      <w:b/>
      <w:bCs/>
      <w:sz w:val="32"/>
      <w:szCs w:val="32"/>
    </w:rPr>
  </w:style>
  <w:style w:type="paragraph" w:customStyle="1" w:styleId="xl89">
    <w:name w:val="xl89"/>
    <w:basedOn w:val="Normal"/>
    <w:rsid w:val="00A345F3"/>
    <w:pPr>
      <w:pBdr>
        <w:top w:val="none" w:sz="0" w:space="0" w:color="000000"/>
        <w:left w:val="single" w:sz="4" w:space="0" w:color="000000"/>
        <w:bottom w:val="none" w:sz="0" w:space="0" w:color="000000"/>
        <w:right w:val="single" w:sz="4" w:space="0" w:color="000000"/>
      </w:pBdr>
      <w:shd w:val="clear" w:color="auto" w:fill="FFFF00"/>
      <w:spacing w:before="280" w:after="280" w:line="240" w:lineRule="auto"/>
      <w:jc w:val="center"/>
      <w:textAlignment w:val="center"/>
    </w:pPr>
    <w:rPr>
      <w:rFonts w:ascii="Calibri" w:hAnsi="Calibri" w:cs="Times New Roman"/>
      <w:b/>
      <w:bCs/>
      <w:sz w:val="32"/>
      <w:szCs w:val="32"/>
    </w:rPr>
  </w:style>
  <w:style w:type="paragraph" w:customStyle="1" w:styleId="xl90">
    <w:name w:val="xl90"/>
    <w:basedOn w:val="Normal"/>
    <w:rsid w:val="00A345F3"/>
    <w:pPr>
      <w:pBdr>
        <w:top w:val="none" w:sz="0" w:space="0" w:color="000000"/>
        <w:left w:val="single" w:sz="4" w:space="0" w:color="000000"/>
        <w:bottom w:val="single" w:sz="4" w:space="0" w:color="000000"/>
        <w:right w:val="single" w:sz="4" w:space="0" w:color="000000"/>
      </w:pBdr>
      <w:shd w:val="clear" w:color="auto" w:fill="FFFF00"/>
      <w:spacing w:before="280" w:after="280" w:line="240" w:lineRule="auto"/>
      <w:jc w:val="center"/>
      <w:textAlignment w:val="center"/>
    </w:pPr>
    <w:rPr>
      <w:rFonts w:ascii="Calibri" w:hAnsi="Calibri" w:cs="Times New Roman"/>
      <w:b/>
      <w:bCs/>
      <w:sz w:val="32"/>
      <w:szCs w:val="32"/>
    </w:rPr>
  </w:style>
  <w:style w:type="paragraph" w:customStyle="1" w:styleId="xl91">
    <w:name w:val="xl91"/>
    <w:basedOn w:val="Normal"/>
    <w:rsid w:val="00A345F3"/>
    <w:pPr>
      <w:pBdr>
        <w:top w:val="single" w:sz="4" w:space="0" w:color="000000"/>
        <w:left w:val="none" w:sz="0" w:space="0" w:color="000000"/>
        <w:bottom w:val="none" w:sz="0" w:space="0" w:color="000000"/>
        <w:right w:val="single" w:sz="4" w:space="0" w:color="000000"/>
      </w:pBdr>
      <w:spacing w:before="280" w:after="280" w:line="240" w:lineRule="auto"/>
      <w:jc w:val="center"/>
      <w:textAlignment w:val="center"/>
    </w:pPr>
    <w:rPr>
      <w:rFonts w:ascii="Calibri" w:hAnsi="Calibri" w:cs="Times New Roman"/>
      <w:b/>
      <w:bCs/>
      <w:color w:val="000000"/>
      <w:sz w:val="20"/>
      <w:szCs w:val="20"/>
    </w:rPr>
  </w:style>
  <w:style w:type="paragraph" w:customStyle="1" w:styleId="xl92">
    <w:name w:val="xl92"/>
    <w:basedOn w:val="Normal"/>
    <w:rsid w:val="00A345F3"/>
    <w:pPr>
      <w:pBdr>
        <w:top w:val="none" w:sz="0" w:space="0" w:color="000000"/>
        <w:left w:val="none" w:sz="0" w:space="0" w:color="000000"/>
        <w:bottom w:val="single" w:sz="4" w:space="0" w:color="000000"/>
        <w:right w:val="single" w:sz="4" w:space="0" w:color="000000"/>
      </w:pBdr>
      <w:spacing w:before="280" w:after="280" w:line="240" w:lineRule="auto"/>
      <w:jc w:val="center"/>
      <w:textAlignment w:val="center"/>
    </w:pPr>
    <w:rPr>
      <w:rFonts w:ascii="Calibri" w:hAnsi="Calibri" w:cs="Times New Roman"/>
      <w:b/>
      <w:bCs/>
      <w:color w:val="000000"/>
      <w:sz w:val="20"/>
      <w:szCs w:val="20"/>
    </w:rPr>
  </w:style>
  <w:style w:type="paragraph" w:customStyle="1" w:styleId="xl93">
    <w:name w:val="xl93"/>
    <w:basedOn w:val="Normal"/>
    <w:rsid w:val="00A345F3"/>
    <w:pPr>
      <w:pBdr>
        <w:top w:val="single" w:sz="4" w:space="0" w:color="000000"/>
        <w:left w:val="single" w:sz="4" w:space="0" w:color="000000"/>
        <w:bottom w:val="none" w:sz="0" w:space="0" w:color="000000"/>
        <w:right w:val="single" w:sz="4" w:space="0" w:color="000000"/>
      </w:pBdr>
      <w:shd w:val="clear" w:color="auto" w:fill="FFFF00"/>
      <w:spacing w:before="280" w:after="280" w:line="240" w:lineRule="auto"/>
      <w:jc w:val="center"/>
      <w:textAlignment w:val="center"/>
    </w:pPr>
    <w:rPr>
      <w:rFonts w:ascii="Calibri" w:hAnsi="Calibri" w:cs="Times New Roman"/>
      <w:b/>
      <w:bCs/>
      <w:sz w:val="32"/>
      <w:szCs w:val="32"/>
    </w:rPr>
  </w:style>
  <w:style w:type="paragraph" w:customStyle="1" w:styleId="xl94">
    <w:name w:val="xl94"/>
    <w:basedOn w:val="Normal"/>
    <w:rsid w:val="00A345F3"/>
    <w:pPr>
      <w:pBdr>
        <w:top w:val="none" w:sz="0" w:space="0" w:color="000000"/>
        <w:left w:val="single" w:sz="4" w:space="0" w:color="000000"/>
        <w:bottom w:val="none" w:sz="0" w:space="0" w:color="000000"/>
        <w:right w:val="single" w:sz="4" w:space="0" w:color="000000"/>
      </w:pBdr>
      <w:shd w:val="clear" w:color="auto" w:fill="FFFF00"/>
      <w:spacing w:before="280" w:after="280" w:line="240" w:lineRule="auto"/>
      <w:jc w:val="center"/>
      <w:textAlignment w:val="center"/>
    </w:pPr>
    <w:rPr>
      <w:rFonts w:ascii="Calibri" w:hAnsi="Calibri" w:cs="Times New Roman"/>
      <w:b/>
      <w:bCs/>
      <w:sz w:val="32"/>
      <w:szCs w:val="32"/>
    </w:rPr>
  </w:style>
  <w:style w:type="paragraph" w:customStyle="1" w:styleId="xl95">
    <w:name w:val="xl95"/>
    <w:basedOn w:val="Normal"/>
    <w:rsid w:val="00A345F3"/>
    <w:pPr>
      <w:pBdr>
        <w:top w:val="none" w:sz="0" w:space="0" w:color="000000"/>
        <w:left w:val="single" w:sz="4" w:space="0" w:color="000000"/>
        <w:bottom w:val="single" w:sz="4" w:space="0" w:color="000000"/>
        <w:right w:val="single" w:sz="4" w:space="0" w:color="000000"/>
      </w:pBdr>
      <w:shd w:val="clear" w:color="auto" w:fill="FFFF00"/>
      <w:spacing w:before="280" w:after="280" w:line="240" w:lineRule="auto"/>
      <w:jc w:val="center"/>
      <w:textAlignment w:val="center"/>
    </w:pPr>
    <w:rPr>
      <w:rFonts w:ascii="Calibri" w:hAnsi="Calibri" w:cs="Times New Roman"/>
      <w:b/>
      <w:bCs/>
      <w:sz w:val="32"/>
      <w:szCs w:val="32"/>
    </w:rPr>
  </w:style>
  <w:style w:type="paragraph" w:customStyle="1" w:styleId="xl96">
    <w:name w:val="xl96"/>
    <w:basedOn w:val="Normal"/>
    <w:rsid w:val="00A345F3"/>
    <w:pPr>
      <w:pBdr>
        <w:top w:val="none" w:sz="0" w:space="0" w:color="000000"/>
        <w:left w:val="single" w:sz="4" w:space="0" w:color="000000"/>
        <w:bottom w:val="none" w:sz="0" w:space="0" w:color="000000"/>
        <w:right w:val="single" w:sz="4" w:space="0" w:color="000000"/>
      </w:pBdr>
      <w:spacing w:before="280" w:after="280" w:line="240" w:lineRule="auto"/>
      <w:jc w:val="center"/>
      <w:textAlignment w:val="center"/>
    </w:pPr>
    <w:rPr>
      <w:rFonts w:ascii="Calibri" w:hAnsi="Calibri" w:cs="Times New Roman"/>
      <w:b/>
      <w:bCs/>
      <w:sz w:val="20"/>
      <w:szCs w:val="20"/>
    </w:rPr>
  </w:style>
  <w:style w:type="paragraph" w:customStyle="1" w:styleId="xl97">
    <w:name w:val="xl97"/>
    <w:basedOn w:val="Normal"/>
    <w:rsid w:val="00A345F3"/>
    <w:pPr>
      <w:pBdr>
        <w:top w:val="single" w:sz="4" w:space="0" w:color="000000"/>
        <w:left w:val="single" w:sz="4" w:space="0" w:color="000000"/>
        <w:bottom w:val="none" w:sz="0" w:space="0" w:color="000000"/>
        <w:right w:val="single" w:sz="4" w:space="0" w:color="000000"/>
      </w:pBdr>
      <w:spacing w:before="280" w:after="280" w:line="240" w:lineRule="auto"/>
      <w:jc w:val="center"/>
      <w:textAlignment w:val="center"/>
    </w:pPr>
    <w:rPr>
      <w:rFonts w:ascii="Calibri" w:hAnsi="Calibri" w:cs="Times New Roman"/>
      <w:b/>
      <w:bCs/>
      <w:sz w:val="20"/>
      <w:szCs w:val="20"/>
    </w:rPr>
  </w:style>
  <w:style w:type="paragraph" w:customStyle="1" w:styleId="xl98">
    <w:name w:val="xl98"/>
    <w:basedOn w:val="Normal"/>
    <w:rsid w:val="00A345F3"/>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hAnsi="Times New Roman" w:cs="Times New Roman"/>
      <w:b/>
      <w:bCs/>
      <w:szCs w:val="24"/>
    </w:rPr>
  </w:style>
  <w:style w:type="paragraph" w:customStyle="1" w:styleId="xl99">
    <w:name w:val="xl99"/>
    <w:basedOn w:val="Normal"/>
    <w:rsid w:val="00A345F3"/>
    <w:pPr>
      <w:pBdr>
        <w:top w:val="none" w:sz="0" w:space="0" w:color="000000"/>
        <w:left w:val="single" w:sz="4" w:space="0" w:color="000000"/>
        <w:bottom w:val="none" w:sz="0" w:space="0" w:color="000000"/>
        <w:right w:val="single" w:sz="4" w:space="0" w:color="000000"/>
      </w:pBdr>
      <w:spacing w:before="280" w:after="280" w:line="240" w:lineRule="auto"/>
      <w:jc w:val="center"/>
      <w:textAlignment w:val="center"/>
    </w:pPr>
    <w:rPr>
      <w:rFonts w:ascii="Calibri" w:hAnsi="Calibri" w:cs="Times New Roman"/>
      <w:b/>
      <w:bCs/>
      <w:sz w:val="20"/>
      <w:szCs w:val="20"/>
    </w:rPr>
  </w:style>
  <w:style w:type="paragraph" w:customStyle="1" w:styleId="xl100">
    <w:name w:val="xl100"/>
    <w:basedOn w:val="Normal"/>
    <w:rsid w:val="00A345F3"/>
    <w:pPr>
      <w:pBdr>
        <w:top w:val="none" w:sz="0" w:space="0" w:color="000000"/>
        <w:left w:val="single" w:sz="4" w:space="0" w:color="000000"/>
        <w:bottom w:val="single" w:sz="4" w:space="0" w:color="000000"/>
        <w:right w:val="single" w:sz="4" w:space="0" w:color="000000"/>
      </w:pBdr>
      <w:spacing w:before="280" w:after="280" w:line="240" w:lineRule="auto"/>
      <w:jc w:val="center"/>
      <w:textAlignment w:val="center"/>
    </w:pPr>
    <w:rPr>
      <w:rFonts w:ascii="Calibri" w:hAnsi="Calibri" w:cs="Times New Roman"/>
      <w:b/>
      <w:bCs/>
      <w:sz w:val="20"/>
      <w:szCs w:val="20"/>
    </w:rPr>
  </w:style>
  <w:style w:type="paragraph" w:customStyle="1" w:styleId="xl101">
    <w:name w:val="xl101"/>
    <w:basedOn w:val="Normal"/>
    <w:rsid w:val="00A345F3"/>
    <w:pPr>
      <w:spacing w:before="280" w:after="280" w:line="240" w:lineRule="auto"/>
    </w:pPr>
    <w:rPr>
      <w:rFonts w:ascii="Times New Roman" w:hAnsi="Times New Roman" w:cs="Times New Roman"/>
      <w:sz w:val="20"/>
      <w:szCs w:val="20"/>
    </w:rPr>
  </w:style>
  <w:style w:type="paragraph" w:styleId="Altbilgi">
    <w:name w:val="footer"/>
    <w:basedOn w:val="Normal"/>
    <w:rsid w:val="00A345F3"/>
    <w:pPr>
      <w:spacing w:after="0" w:line="240" w:lineRule="auto"/>
    </w:pPr>
    <w:rPr>
      <w:rFonts w:cs="Times New Roman"/>
      <w:sz w:val="20"/>
      <w:szCs w:val="20"/>
    </w:rPr>
  </w:style>
  <w:style w:type="paragraph" w:styleId="NormalWeb">
    <w:name w:val="Normal (Web)"/>
    <w:basedOn w:val="Normal"/>
    <w:rsid w:val="00A345F3"/>
    <w:pPr>
      <w:spacing w:before="280" w:after="280" w:line="240" w:lineRule="auto"/>
    </w:pPr>
    <w:rPr>
      <w:rFonts w:ascii="Times New Roman" w:hAnsi="Times New Roman" w:cs="Times New Roman"/>
      <w:szCs w:val="24"/>
    </w:rPr>
  </w:style>
  <w:style w:type="paragraph" w:styleId="AralkYok">
    <w:name w:val="No Spacing"/>
    <w:qFormat/>
    <w:rsid w:val="00A345F3"/>
    <w:pPr>
      <w:suppressAutoHyphens/>
    </w:pPr>
    <w:rPr>
      <w:rFonts w:ascii="Calibri" w:hAnsi="Calibri" w:cs="Calibri"/>
      <w:sz w:val="21"/>
      <w:szCs w:val="21"/>
      <w:lang w:eastAsia="zh-CN"/>
    </w:rPr>
  </w:style>
  <w:style w:type="paragraph" w:styleId="TBal">
    <w:name w:val="TOC Heading"/>
    <w:basedOn w:val="Balk1"/>
    <w:next w:val="Normal"/>
    <w:qFormat/>
    <w:rsid w:val="00A345F3"/>
    <w:pPr>
      <w:tabs>
        <w:tab w:val="clear" w:pos="0"/>
      </w:tabs>
    </w:pPr>
    <w:rPr>
      <w:rFonts w:ascii="Calibri Light" w:hAnsi="Calibri Light" w:cs="Times New Roman"/>
      <w:color w:val="2E74B5"/>
    </w:rPr>
  </w:style>
  <w:style w:type="paragraph" w:styleId="T1">
    <w:name w:val="toc 1"/>
    <w:basedOn w:val="Normal"/>
    <w:next w:val="Normal"/>
    <w:uiPriority w:val="39"/>
    <w:rsid w:val="00A345F3"/>
    <w:pPr>
      <w:spacing w:before="120" w:after="120"/>
    </w:pPr>
    <w:rPr>
      <w:rFonts w:ascii="Calibri" w:hAnsi="Calibri" w:cs="Calibri"/>
      <w:b/>
      <w:bCs/>
      <w:caps/>
      <w:sz w:val="20"/>
      <w:szCs w:val="20"/>
    </w:rPr>
  </w:style>
  <w:style w:type="paragraph" w:customStyle="1" w:styleId="TableParagraph">
    <w:name w:val="Table Paragraph"/>
    <w:basedOn w:val="Normal"/>
    <w:rsid w:val="00A345F3"/>
    <w:pPr>
      <w:widowControl w:val="0"/>
      <w:spacing w:after="0" w:line="240" w:lineRule="auto"/>
    </w:pPr>
    <w:rPr>
      <w:lang w:val="en-US"/>
    </w:rPr>
  </w:style>
  <w:style w:type="paragraph" w:customStyle="1" w:styleId="2-ortabaslk">
    <w:name w:val="2-ortabaslk"/>
    <w:basedOn w:val="Normal"/>
    <w:rsid w:val="00A345F3"/>
    <w:pPr>
      <w:spacing w:before="280" w:after="280" w:line="240" w:lineRule="auto"/>
    </w:pPr>
    <w:rPr>
      <w:rFonts w:ascii="Times New Roman" w:hAnsi="Times New Roman" w:cs="Times New Roman"/>
      <w:szCs w:val="24"/>
    </w:rPr>
  </w:style>
  <w:style w:type="paragraph" w:customStyle="1" w:styleId="AklamaMetni1">
    <w:name w:val="Açıklama Metni1"/>
    <w:basedOn w:val="Normal"/>
    <w:rsid w:val="00A345F3"/>
    <w:pPr>
      <w:spacing w:line="240" w:lineRule="auto"/>
    </w:pPr>
    <w:rPr>
      <w:rFonts w:cs="Times New Roman"/>
      <w:sz w:val="20"/>
      <w:szCs w:val="20"/>
    </w:rPr>
  </w:style>
  <w:style w:type="paragraph" w:styleId="AklamaKonusu">
    <w:name w:val="annotation subject"/>
    <w:basedOn w:val="AklamaMetni1"/>
    <w:next w:val="AklamaMetni1"/>
    <w:rsid w:val="00A345F3"/>
    <w:rPr>
      <w:b/>
      <w:bCs/>
    </w:rPr>
  </w:style>
  <w:style w:type="paragraph" w:customStyle="1" w:styleId="ekillerTablosu1">
    <w:name w:val="Şekiller Tablosu1"/>
    <w:basedOn w:val="Normal"/>
    <w:next w:val="Normal"/>
    <w:rsid w:val="00A345F3"/>
    <w:pPr>
      <w:spacing w:after="0"/>
    </w:pPr>
  </w:style>
  <w:style w:type="paragraph" w:customStyle="1" w:styleId="BALIK2">
    <w:name w:val="BAŞLIK 2"/>
    <w:basedOn w:val="Balk2"/>
    <w:rsid w:val="00A345F3"/>
    <w:pPr>
      <w:tabs>
        <w:tab w:val="clear" w:pos="0"/>
      </w:tabs>
      <w:spacing w:before="280" w:after="280"/>
    </w:pPr>
    <w:rPr>
      <w:rFonts w:ascii="Times New Roman" w:eastAsia="Times New Roman" w:hAnsi="Times New Roman" w:cs="Times New Roman"/>
      <w:b w:val="0"/>
      <w:bCs/>
      <w:sz w:val="24"/>
      <w:szCs w:val="26"/>
    </w:rPr>
  </w:style>
  <w:style w:type="paragraph" w:styleId="T2">
    <w:name w:val="toc 2"/>
    <w:basedOn w:val="Normal"/>
    <w:next w:val="Normal"/>
    <w:uiPriority w:val="39"/>
    <w:rsid w:val="00A345F3"/>
    <w:pPr>
      <w:spacing w:after="0"/>
      <w:ind w:left="240"/>
    </w:pPr>
    <w:rPr>
      <w:rFonts w:ascii="Calibri" w:hAnsi="Calibri" w:cs="Calibri"/>
      <w:smallCaps/>
      <w:sz w:val="20"/>
      <w:szCs w:val="20"/>
    </w:rPr>
  </w:style>
  <w:style w:type="paragraph" w:styleId="T3">
    <w:name w:val="toc 3"/>
    <w:basedOn w:val="Normal"/>
    <w:next w:val="Normal"/>
    <w:rsid w:val="00A345F3"/>
    <w:pPr>
      <w:spacing w:after="0"/>
      <w:ind w:left="480"/>
    </w:pPr>
    <w:rPr>
      <w:rFonts w:ascii="Calibri" w:hAnsi="Calibri" w:cs="Calibri"/>
      <w:i/>
      <w:iCs/>
      <w:sz w:val="20"/>
      <w:szCs w:val="20"/>
    </w:rPr>
  </w:style>
  <w:style w:type="paragraph" w:styleId="AltKonuBal">
    <w:name w:val="Subtitle"/>
    <w:basedOn w:val="Normal"/>
    <w:next w:val="Normal"/>
    <w:qFormat/>
    <w:rsid w:val="00A345F3"/>
    <w:pPr>
      <w:jc w:val="center"/>
    </w:pPr>
    <w:rPr>
      <w:color w:val="44546A"/>
      <w:sz w:val="28"/>
      <w:szCs w:val="28"/>
    </w:rPr>
  </w:style>
  <w:style w:type="paragraph" w:customStyle="1" w:styleId="Alnt">
    <w:name w:val="Alıntı"/>
    <w:basedOn w:val="Normal"/>
    <w:next w:val="Normal"/>
    <w:rsid w:val="00A345F3"/>
    <w:pPr>
      <w:spacing w:before="160"/>
      <w:ind w:left="720" w:right="720"/>
      <w:jc w:val="center"/>
    </w:pPr>
    <w:rPr>
      <w:i/>
      <w:iCs/>
      <w:color w:val="7B7B7B"/>
      <w:szCs w:val="24"/>
    </w:rPr>
  </w:style>
  <w:style w:type="paragraph" w:customStyle="1" w:styleId="GlAlnt">
    <w:name w:val="Güçlü Alıntı"/>
    <w:basedOn w:val="Normal"/>
    <w:next w:val="Normal"/>
    <w:rsid w:val="00A345F3"/>
    <w:pPr>
      <w:spacing w:before="160" w:line="276" w:lineRule="auto"/>
      <w:ind w:left="936" w:right="936"/>
      <w:jc w:val="center"/>
    </w:pPr>
    <w:rPr>
      <w:rFonts w:ascii="Calibri Light" w:eastAsia="SimSun" w:hAnsi="Calibri Light" w:cs="Times New Roman"/>
      <w:caps/>
      <w:color w:val="2E74B5"/>
      <w:sz w:val="28"/>
      <w:szCs w:val="28"/>
    </w:rPr>
  </w:style>
  <w:style w:type="paragraph" w:styleId="T4">
    <w:name w:val="toc 4"/>
    <w:basedOn w:val="Normal"/>
    <w:next w:val="Normal"/>
    <w:rsid w:val="00A345F3"/>
    <w:pPr>
      <w:spacing w:after="0"/>
      <w:ind w:left="720"/>
    </w:pPr>
    <w:rPr>
      <w:rFonts w:ascii="Calibri" w:hAnsi="Calibri" w:cs="Calibri"/>
      <w:sz w:val="18"/>
      <w:szCs w:val="18"/>
    </w:rPr>
  </w:style>
  <w:style w:type="paragraph" w:styleId="T5">
    <w:name w:val="toc 5"/>
    <w:basedOn w:val="Normal"/>
    <w:next w:val="Normal"/>
    <w:rsid w:val="00A345F3"/>
    <w:pPr>
      <w:spacing w:after="0"/>
      <w:ind w:left="960"/>
    </w:pPr>
    <w:rPr>
      <w:rFonts w:ascii="Calibri" w:hAnsi="Calibri" w:cs="Calibri"/>
      <w:sz w:val="18"/>
      <w:szCs w:val="18"/>
    </w:rPr>
  </w:style>
  <w:style w:type="paragraph" w:styleId="T6">
    <w:name w:val="toc 6"/>
    <w:basedOn w:val="Normal"/>
    <w:next w:val="Normal"/>
    <w:rsid w:val="00A345F3"/>
    <w:pPr>
      <w:spacing w:after="0"/>
      <w:ind w:left="1200"/>
    </w:pPr>
    <w:rPr>
      <w:rFonts w:ascii="Calibri" w:hAnsi="Calibri" w:cs="Calibri"/>
      <w:sz w:val="18"/>
      <w:szCs w:val="18"/>
    </w:rPr>
  </w:style>
  <w:style w:type="paragraph" w:styleId="T7">
    <w:name w:val="toc 7"/>
    <w:basedOn w:val="Normal"/>
    <w:next w:val="Normal"/>
    <w:rsid w:val="00A345F3"/>
    <w:pPr>
      <w:spacing w:after="0"/>
      <w:ind w:left="1440"/>
    </w:pPr>
    <w:rPr>
      <w:rFonts w:ascii="Calibri" w:hAnsi="Calibri" w:cs="Calibri"/>
      <w:sz w:val="18"/>
      <w:szCs w:val="18"/>
    </w:rPr>
  </w:style>
  <w:style w:type="paragraph" w:styleId="T8">
    <w:name w:val="toc 8"/>
    <w:basedOn w:val="Normal"/>
    <w:next w:val="Normal"/>
    <w:rsid w:val="00A345F3"/>
    <w:pPr>
      <w:spacing w:after="0"/>
      <w:ind w:left="1680"/>
    </w:pPr>
    <w:rPr>
      <w:rFonts w:ascii="Calibri" w:hAnsi="Calibri" w:cs="Calibri"/>
      <w:sz w:val="18"/>
      <w:szCs w:val="18"/>
    </w:rPr>
  </w:style>
  <w:style w:type="paragraph" w:styleId="T9">
    <w:name w:val="toc 9"/>
    <w:basedOn w:val="Normal"/>
    <w:next w:val="Normal"/>
    <w:rsid w:val="00A345F3"/>
    <w:pPr>
      <w:spacing w:after="0"/>
      <w:ind w:left="1920"/>
    </w:pPr>
    <w:rPr>
      <w:rFonts w:ascii="Calibri" w:hAnsi="Calibri" w:cs="Calibri"/>
      <w:sz w:val="18"/>
      <w:szCs w:val="18"/>
    </w:rPr>
  </w:style>
  <w:style w:type="paragraph" w:customStyle="1" w:styleId="Tabloerii">
    <w:name w:val="Tablo İçeriği"/>
    <w:basedOn w:val="Normal"/>
    <w:rsid w:val="00A345F3"/>
    <w:pPr>
      <w:suppressLineNumbers/>
    </w:pPr>
  </w:style>
  <w:style w:type="paragraph" w:customStyle="1" w:styleId="TabloBal">
    <w:name w:val="Tablo Başlığı"/>
    <w:basedOn w:val="Tabloerii"/>
    <w:rsid w:val="00A345F3"/>
    <w:pPr>
      <w:jc w:val="center"/>
    </w:pPr>
    <w:rPr>
      <w:b/>
      <w:bCs/>
    </w:rPr>
  </w:style>
  <w:style w:type="paragraph" w:styleId="Dzeltme">
    <w:name w:val="Revision"/>
    <w:rsid w:val="00A345F3"/>
    <w:pPr>
      <w:suppressAutoHyphens/>
    </w:pPr>
    <w:rPr>
      <w:rFonts w:ascii="Book Antiqua" w:hAnsi="Book Antiqua" w:cs="Book Antiqua"/>
      <w:sz w:val="24"/>
      <w:szCs w:val="21"/>
      <w:lang w:eastAsia="zh-CN"/>
    </w:rPr>
  </w:style>
  <w:style w:type="paragraph" w:styleId="AklamaMetni">
    <w:name w:val="annotation text"/>
    <w:basedOn w:val="Normal"/>
    <w:link w:val="AklamaMetniChar1"/>
    <w:uiPriority w:val="99"/>
    <w:semiHidden/>
    <w:unhideWhenUsed/>
    <w:rsid w:val="00A345F3"/>
    <w:pPr>
      <w:spacing w:line="240" w:lineRule="auto"/>
    </w:pPr>
    <w:rPr>
      <w:sz w:val="20"/>
      <w:szCs w:val="20"/>
    </w:rPr>
  </w:style>
  <w:style w:type="character" w:customStyle="1" w:styleId="AklamaMetniChar1">
    <w:name w:val="Açıklama Metni Char1"/>
    <w:basedOn w:val="VarsaylanParagrafYazTipi"/>
    <w:link w:val="AklamaMetni"/>
    <w:uiPriority w:val="99"/>
    <w:semiHidden/>
    <w:rsid w:val="00A345F3"/>
    <w:rPr>
      <w:rFonts w:ascii="Book Antiqua" w:hAnsi="Book Antiqua" w:cs="Book Antiqua"/>
      <w:lang w:eastAsia="zh-CN"/>
    </w:rPr>
  </w:style>
  <w:style w:type="character" w:styleId="AklamaBavurusu">
    <w:name w:val="annotation reference"/>
    <w:basedOn w:val="VarsaylanParagrafYazTipi"/>
    <w:uiPriority w:val="99"/>
    <w:semiHidden/>
    <w:unhideWhenUsed/>
    <w:rsid w:val="00A345F3"/>
    <w:rPr>
      <w:sz w:val="16"/>
      <w:szCs w:val="16"/>
    </w:rPr>
  </w:style>
  <w:style w:type="paragraph" w:styleId="GvdeMetni2">
    <w:name w:val="Body Text 2"/>
    <w:basedOn w:val="Normal"/>
    <w:link w:val="GvdeMetni2Char"/>
    <w:rsid w:val="000F72B7"/>
    <w:pPr>
      <w:suppressAutoHyphens w:val="0"/>
      <w:spacing w:after="0" w:line="240" w:lineRule="auto"/>
      <w:jc w:val="both"/>
    </w:pPr>
    <w:rPr>
      <w:rFonts w:ascii="Arial" w:hAnsi="Arial" w:cs="Arial"/>
      <w:szCs w:val="24"/>
      <w:lang w:eastAsia="tr-TR"/>
    </w:rPr>
  </w:style>
  <w:style w:type="character" w:customStyle="1" w:styleId="GvdeMetni2Char">
    <w:name w:val="Gövde Metni 2 Char"/>
    <w:basedOn w:val="VarsaylanParagrafYazTipi"/>
    <w:link w:val="GvdeMetni2"/>
    <w:rsid w:val="000F72B7"/>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99700320">
      <w:bodyDiv w:val="1"/>
      <w:marLeft w:val="0"/>
      <w:marRight w:val="0"/>
      <w:marTop w:val="0"/>
      <w:marBottom w:val="0"/>
      <w:divBdr>
        <w:top w:val="none" w:sz="0" w:space="0" w:color="auto"/>
        <w:left w:val="none" w:sz="0" w:space="0" w:color="auto"/>
        <w:bottom w:val="none" w:sz="0" w:space="0" w:color="auto"/>
        <w:right w:val="none" w:sz="0" w:space="0" w:color="auto"/>
      </w:divBdr>
    </w:div>
    <w:div w:id="1945722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s://lh4.googleusercontent.com/AWRwQffPFPcZWt4mGflp1mjP3c6zmvCxg5uHf_GB9JjGmAy_sfrb5L05zUySRdZyuuCMdBZufJf-LuRnWp_GGePHc0gSmGKP0J0LRfeqxOqys98ZaNjoV0lA6i_IOL0R2g0L7V3agtg4A0qlaQ"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eader" Target="header4.xml"/><Relationship Id="rId27" Type="http://schemas.microsoft.com/office/2007/relationships/stylesWithEffects" Target="stylesWithEffect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FA1BD-B74C-45F0-8319-513A1E69F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Pages>
  <Words>4294</Words>
  <Characters>24477</Characters>
  <Application>Microsoft Office Word</Application>
  <DocSecurity>0</DocSecurity>
  <Lines>203</Lines>
  <Paragraphs>57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28714</CharactersWithSpaces>
  <SharedDoc>false</SharedDoc>
  <HLinks>
    <vt:vector size="120" baseType="variant">
      <vt:variant>
        <vt:i4>3080196</vt:i4>
      </vt:variant>
      <vt:variant>
        <vt:i4>110</vt:i4>
      </vt:variant>
      <vt:variant>
        <vt:i4>0</vt:i4>
      </vt:variant>
      <vt:variant>
        <vt:i4>5</vt:i4>
      </vt:variant>
      <vt:variant>
        <vt:lpwstr/>
      </vt:variant>
      <vt:variant>
        <vt:lpwstr>_Toc263759</vt:lpwstr>
      </vt:variant>
      <vt:variant>
        <vt:i4>2162692</vt:i4>
      </vt:variant>
      <vt:variant>
        <vt:i4>104</vt:i4>
      </vt:variant>
      <vt:variant>
        <vt:i4>0</vt:i4>
      </vt:variant>
      <vt:variant>
        <vt:i4>5</vt:i4>
      </vt:variant>
      <vt:variant>
        <vt:lpwstr/>
      </vt:variant>
      <vt:variant>
        <vt:lpwstr>_Toc263757</vt:lpwstr>
      </vt:variant>
      <vt:variant>
        <vt:i4>2097156</vt:i4>
      </vt:variant>
      <vt:variant>
        <vt:i4>98</vt:i4>
      </vt:variant>
      <vt:variant>
        <vt:i4>0</vt:i4>
      </vt:variant>
      <vt:variant>
        <vt:i4>5</vt:i4>
      </vt:variant>
      <vt:variant>
        <vt:lpwstr/>
      </vt:variant>
      <vt:variant>
        <vt:lpwstr>_Toc263756</vt:lpwstr>
      </vt:variant>
      <vt:variant>
        <vt:i4>2293764</vt:i4>
      </vt:variant>
      <vt:variant>
        <vt:i4>92</vt:i4>
      </vt:variant>
      <vt:variant>
        <vt:i4>0</vt:i4>
      </vt:variant>
      <vt:variant>
        <vt:i4>5</vt:i4>
      </vt:variant>
      <vt:variant>
        <vt:lpwstr/>
      </vt:variant>
      <vt:variant>
        <vt:lpwstr>_Toc263755</vt:lpwstr>
      </vt:variant>
      <vt:variant>
        <vt:i4>2228228</vt:i4>
      </vt:variant>
      <vt:variant>
        <vt:i4>86</vt:i4>
      </vt:variant>
      <vt:variant>
        <vt:i4>0</vt:i4>
      </vt:variant>
      <vt:variant>
        <vt:i4>5</vt:i4>
      </vt:variant>
      <vt:variant>
        <vt:lpwstr/>
      </vt:variant>
      <vt:variant>
        <vt:lpwstr>_Toc263754</vt:lpwstr>
      </vt:variant>
      <vt:variant>
        <vt:i4>2424836</vt:i4>
      </vt:variant>
      <vt:variant>
        <vt:i4>80</vt:i4>
      </vt:variant>
      <vt:variant>
        <vt:i4>0</vt:i4>
      </vt:variant>
      <vt:variant>
        <vt:i4>5</vt:i4>
      </vt:variant>
      <vt:variant>
        <vt:lpwstr/>
      </vt:variant>
      <vt:variant>
        <vt:lpwstr>_Toc263753</vt:lpwstr>
      </vt:variant>
      <vt:variant>
        <vt:i4>2359300</vt:i4>
      </vt:variant>
      <vt:variant>
        <vt:i4>74</vt:i4>
      </vt:variant>
      <vt:variant>
        <vt:i4>0</vt:i4>
      </vt:variant>
      <vt:variant>
        <vt:i4>5</vt:i4>
      </vt:variant>
      <vt:variant>
        <vt:lpwstr/>
      </vt:variant>
      <vt:variant>
        <vt:lpwstr>_Toc263752</vt:lpwstr>
      </vt:variant>
      <vt:variant>
        <vt:i4>2555908</vt:i4>
      </vt:variant>
      <vt:variant>
        <vt:i4>68</vt:i4>
      </vt:variant>
      <vt:variant>
        <vt:i4>0</vt:i4>
      </vt:variant>
      <vt:variant>
        <vt:i4>5</vt:i4>
      </vt:variant>
      <vt:variant>
        <vt:lpwstr/>
      </vt:variant>
      <vt:variant>
        <vt:lpwstr>_Toc263751</vt:lpwstr>
      </vt:variant>
      <vt:variant>
        <vt:i4>2490372</vt:i4>
      </vt:variant>
      <vt:variant>
        <vt:i4>62</vt:i4>
      </vt:variant>
      <vt:variant>
        <vt:i4>0</vt:i4>
      </vt:variant>
      <vt:variant>
        <vt:i4>5</vt:i4>
      </vt:variant>
      <vt:variant>
        <vt:lpwstr/>
      </vt:variant>
      <vt:variant>
        <vt:lpwstr>_Toc263750</vt:lpwstr>
      </vt:variant>
      <vt:variant>
        <vt:i4>3080197</vt:i4>
      </vt:variant>
      <vt:variant>
        <vt:i4>56</vt:i4>
      </vt:variant>
      <vt:variant>
        <vt:i4>0</vt:i4>
      </vt:variant>
      <vt:variant>
        <vt:i4>5</vt:i4>
      </vt:variant>
      <vt:variant>
        <vt:lpwstr/>
      </vt:variant>
      <vt:variant>
        <vt:lpwstr>_Toc263749</vt:lpwstr>
      </vt:variant>
      <vt:variant>
        <vt:i4>3014661</vt:i4>
      </vt:variant>
      <vt:variant>
        <vt:i4>50</vt:i4>
      </vt:variant>
      <vt:variant>
        <vt:i4>0</vt:i4>
      </vt:variant>
      <vt:variant>
        <vt:i4>5</vt:i4>
      </vt:variant>
      <vt:variant>
        <vt:lpwstr/>
      </vt:variant>
      <vt:variant>
        <vt:lpwstr>_Toc263748</vt:lpwstr>
      </vt:variant>
      <vt:variant>
        <vt:i4>2162693</vt:i4>
      </vt:variant>
      <vt:variant>
        <vt:i4>44</vt:i4>
      </vt:variant>
      <vt:variant>
        <vt:i4>0</vt:i4>
      </vt:variant>
      <vt:variant>
        <vt:i4>5</vt:i4>
      </vt:variant>
      <vt:variant>
        <vt:lpwstr/>
      </vt:variant>
      <vt:variant>
        <vt:lpwstr>_Toc263747</vt:lpwstr>
      </vt:variant>
      <vt:variant>
        <vt:i4>2097157</vt:i4>
      </vt:variant>
      <vt:variant>
        <vt:i4>38</vt:i4>
      </vt:variant>
      <vt:variant>
        <vt:i4>0</vt:i4>
      </vt:variant>
      <vt:variant>
        <vt:i4>5</vt:i4>
      </vt:variant>
      <vt:variant>
        <vt:lpwstr/>
      </vt:variant>
      <vt:variant>
        <vt:lpwstr>_Toc263746</vt:lpwstr>
      </vt:variant>
      <vt:variant>
        <vt:i4>2293765</vt:i4>
      </vt:variant>
      <vt:variant>
        <vt:i4>32</vt:i4>
      </vt:variant>
      <vt:variant>
        <vt:i4>0</vt:i4>
      </vt:variant>
      <vt:variant>
        <vt:i4>5</vt:i4>
      </vt:variant>
      <vt:variant>
        <vt:lpwstr/>
      </vt:variant>
      <vt:variant>
        <vt:lpwstr>_Toc263745</vt:lpwstr>
      </vt:variant>
      <vt:variant>
        <vt:i4>2228229</vt:i4>
      </vt:variant>
      <vt:variant>
        <vt:i4>26</vt:i4>
      </vt:variant>
      <vt:variant>
        <vt:i4>0</vt:i4>
      </vt:variant>
      <vt:variant>
        <vt:i4>5</vt:i4>
      </vt:variant>
      <vt:variant>
        <vt:lpwstr/>
      </vt:variant>
      <vt:variant>
        <vt:lpwstr>_Toc263744</vt:lpwstr>
      </vt:variant>
      <vt:variant>
        <vt:i4>2424837</vt:i4>
      </vt:variant>
      <vt:variant>
        <vt:i4>20</vt:i4>
      </vt:variant>
      <vt:variant>
        <vt:i4>0</vt:i4>
      </vt:variant>
      <vt:variant>
        <vt:i4>5</vt:i4>
      </vt:variant>
      <vt:variant>
        <vt:lpwstr/>
      </vt:variant>
      <vt:variant>
        <vt:lpwstr>_Toc263743</vt:lpwstr>
      </vt:variant>
      <vt:variant>
        <vt:i4>2359301</vt:i4>
      </vt:variant>
      <vt:variant>
        <vt:i4>14</vt:i4>
      </vt:variant>
      <vt:variant>
        <vt:i4>0</vt:i4>
      </vt:variant>
      <vt:variant>
        <vt:i4>5</vt:i4>
      </vt:variant>
      <vt:variant>
        <vt:lpwstr/>
      </vt:variant>
      <vt:variant>
        <vt:lpwstr>_Toc263742</vt:lpwstr>
      </vt:variant>
      <vt:variant>
        <vt:i4>2555909</vt:i4>
      </vt:variant>
      <vt:variant>
        <vt:i4>8</vt:i4>
      </vt:variant>
      <vt:variant>
        <vt:i4>0</vt:i4>
      </vt:variant>
      <vt:variant>
        <vt:i4>5</vt:i4>
      </vt:variant>
      <vt:variant>
        <vt:lpwstr/>
      </vt:variant>
      <vt:variant>
        <vt:lpwstr>_Toc263741</vt:lpwstr>
      </vt:variant>
      <vt:variant>
        <vt:i4>2490373</vt:i4>
      </vt:variant>
      <vt:variant>
        <vt:i4>2</vt:i4>
      </vt:variant>
      <vt:variant>
        <vt:i4>0</vt:i4>
      </vt:variant>
      <vt:variant>
        <vt:i4>5</vt:i4>
      </vt:variant>
      <vt:variant>
        <vt:lpwstr/>
      </vt:variant>
      <vt:variant>
        <vt:lpwstr>_Toc263740</vt:lpwstr>
      </vt:variant>
      <vt:variant>
        <vt:i4>17956882</vt:i4>
      </vt:variant>
      <vt:variant>
        <vt:i4>-1</vt:i4>
      </vt:variant>
      <vt:variant>
        <vt:i4>1031</vt:i4>
      </vt:variant>
      <vt:variant>
        <vt:i4>1</vt:i4>
      </vt:variant>
      <vt:variant>
        <vt:lpwstr>https://lh4.googleusercontent.com/AWRwQffPFPcZWt4mGflp1mjP3c6zmvCxg5uHf_GB9JjGmAy_sfrb5L05zUySRdZyuuCMdBZufJf-LuRnWp_GGePHc0gSmGKP0J0LRfeqxOqys98ZaNjoV0lA6i_IOL0R2g0L7V3agtg4A0qlaQ</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Ogrenci</cp:lastModifiedBy>
  <cp:revision>24</cp:revision>
  <cp:lastPrinted>2019-12-12T08:45:00Z</cp:lastPrinted>
  <dcterms:created xsi:type="dcterms:W3CDTF">2019-03-07T09:10:00Z</dcterms:created>
  <dcterms:modified xsi:type="dcterms:W3CDTF">2019-12-12T08:46:00Z</dcterms:modified>
</cp:coreProperties>
</file>